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5B87" w:rsidRDefault="00FD5B87" w:rsidP="00A746A4">
      <w:pPr>
        <w:rPr>
          <w:lang w:val="fr-FR"/>
        </w:rPr>
      </w:pPr>
    </w:p>
    <w:p w:rsidR="00FD5B87" w:rsidRDefault="00FD5B87" w:rsidP="00FC52BD">
      <w:pPr>
        <w:pStyle w:val="Corpotesto1"/>
        <w:spacing w:before="0" w:beforeAutospacing="0" w:after="0" w:afterAutospacing="0" w:line="360" w:lineRule="auto"/>
        <w:jc w:val="center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RELAZIONE FINALE DISCIPLINARE SULLA PROGRAMMAZIONE ATTUATA – SCUOLA SECONDARIA</w:t>
      </w:r>
    </w:p>
    <w:tbl>
      <w:tblPr>
        <w:tblW w:w="822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985"/>
        <w:gridCol w:w="6237"/>
      </w:tblGrid>
      <w:tr w:rsidR="00FD5B87" w:rsidTr="00FC52BD">
        <w:trPr>
          <w:trHeight w:hRule="exact" w:val="340"/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B87" w:rsidRDefault="00FD5B87">
            <w:pPr>
              <w:pStyle w:val="Corpotesto1"/>
              <w:jc w:val="left"/>
              <w:rPr>
                <w:rFonts w:ascii="Calibri" w:hAnsi="Calibri" w:cs="Calibri"/>
                <w:sz w:val="18"/>
                <w:szCs w:val="18"/>
                <w:lang w:eastAsia="it-IT"/>
              </w:rPr>
            </w:pPr>
            <w:r>
              <w:rPr>
                <w:rFonts w:ascii="Calibri" w:hAnsi="Calibri" w:cs="Calibri"/>
                <w:sz w:val="18"/>
                <w:szCs w:val="18"/>
                <w:lang w:eastAsia="it-IT"/>
              </w:rPr>
              <w:t>Anno scolastico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B87" w:rsidRDefault="007C3D75">
            <w:pPr>
              <w:pStyle w:val="Corpotesto1"/>
              <w:jc w:val="left"/>
              <w:rPr>
                <w:rFonts w:ascii="Calibri" w:hAnsi="Calibri" w:cs="Calibri"/>
                <w:b/>
                <w:sz w:val="18"/>
                <w:szCs w:val="18"/>
                <w:lang w:eastAsia="it-IT"/>
              </w:rPr>
            </w:pPr>
            <w:r>
              <w:rPr>
                <w:rFonts w:ascii="Calibri" w:hAnsi="Calibri" w:cs="Calibri"/>
                <w:b/>
                <w:sz w:val="18"/>
                <w:szCs w:val="18"/>
                <w:lang w:eastAsia="it-IT"/>
              </w:rPr>
              <w:t>2025</w:t>
            </w:r>
            <w:r w:rsidR="00FD5B87">
              <w:rPr>
                <w:rFonts w:ascii="Calibri" w:hAnsi="Calibri" w:cs="Calibri"/>
                <w:b/>
                <w:sz w:val="18"/>
                <w:szCs w:val="18"/>
                <w:lang w:eastAsia="it-IT"/>
              </w:rPr>
              <w:t>/202</w:t>
            </w:r>
            <w:r>
              <w:rPr>
                <w:rFonts w:ascii="Calibri" w:hAnsi="Calibri" w:cs="Calibri"/>
                <w:b/>
                <w:sz w:val="18"/>
                <w:szCs w:val="18"/>
                <w:lang w:eastAsia="it-IT"/>
              </w:rPr>
              <w:t>6</w:t>
            </w:r>
            <w:bookmarkStart w:id="0" w:name="_GoBack"/>
            <w:bookmarkEnd w:id="0"/>
          </w:p>
        </w:tc>
      </w:tr>
      <w:tr w:rsidR="00FD5B87" w:rsidTr="00FC52BD">
        <w:trPr>
          <w:trHeight w:hRule="exact" w:val="340"/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B87" w:rsidRDefault="00FD5B87">
            <w:pPr>
              <w:pStyle w:val="Corpotesto1"/>
              <w:jc w:val="left"/>
              <w:rPr>
                <w:rFonts w:ascii="Calibri" w:hAnsi="Calibri" w:cs="Calibri"/>
                <w:sz w:val="18"/>
                <w:szCs w:val="18"/>
                <w:lang w:eastAsia="it-IT"/>
              </w:rPr>
            </w:pPr>
            <w:r>
              <w:rPr>
                <w:rFonts w:ascii="Calibri" w:hAnsi="Calibri" w:cs="Calibri"/>
                <w:sz w:val="18"/>
                <w:szCs w:val="18"/>
                <w:lang w:eastAsia="it-IT"/>
              </w:rPr>
              <w:t>Classe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B87" w:rsidRDefault="00FD5B87">
            <w:pPr>
              <w:pStyle w:val="Corpotesto1"/>
              <w:jc w:val="left"/>
              <w:rPr>
                <w:rFonts w:ascii="Calibri" w:hAnsi="Calibri" w:cs="Calibri"/>
                <w:b/>
                <w:sz w:val="18"/>
                <w:szCs w:val="18"/>
                <w:lang w:eastAsia="it-IT"/>
              </w:rPr>
            </w:pPr>
          </w:p>
        </w:tc>
      </w:tr>
      <w:tr w:rsidR="00FD5B87" w:rsidTr="00FC52BD">
        <w:trPr>
          <w:trHeight w:hRule="exact" w:val="340"/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B87" w:rsidRDefault="00FD5B87">
            <w:pPr>
              <w:pStyle w:val="Corpotesto1"/>
              <w:jc w:val="left"/>
              <w:rPr>
                <w:rFonts w:ascii="Calibri" w:hAnsi="Calibri" w:cs="Calibri"/>
                <w:sz w:val="18"/>
                <w:szCs w:val="18"/>
                <w:lang w:eastAsia="it-IT"/>
              </w:rPr>
            </w:pPr>
            <w:r>
              <w:rPr>
                <w:rFonts w:ascii="Calibri" w:hAnsi="Calibri" w:cs="Calibri"/>
                <w:sz w:val="18"/>
                <w:szCs w:val="18"/>
                <w:lang w:eastAsia="it-IT"/>
              </w:rPr>
              <w:t>Docente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B87" w:rsidRDefault="00FD5B87">
            <w:pPr>
              <w:pStyle w:val="Corpotesto1"/>
              <w:jc w:val="left"/>
              <w:rPr>
                <w:rFonts w:ascii="Calibri" w:hAnsi="Calibri" w:cs="Calibri"/>
                <w:b/>
                <w:sz w:val="18"/>
                <w:szCs w:val="18"/>
                <w:lang w:eastAsia="it-IT"/>
              </w:rPr>
            </w:pPr>
          </w:p>
        </w:tc>
      </w:tr>
      <w:tr w:rsidR="00FD5B87" w:rsidTr="00FC52BD">
        <w:trPr>
          <w:trHeight w:hRule="exact" w:val="340"/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B87" w:rsidRDefault="00FD5B87">
            <w:pPr>
              <w:pStyle w:val="Corpotesto1"/>
              <w:jc w:val="left"/>
              <w:rPr>
                <w:rFonts w:ascii="Calibri" w:hAnsi="Calibri" w:cs="Calibri"/>
                <w:sz w:val="18"/>
                <w:szCs w:val="18"/>
                <w:lang w:eastAsia="it-IT"/>
              </w:rPr>
            </w:pPr>
            <w:r>
              <w:rPr>
                <w:rFonts w:ascii="Calibri" w:hAnsi="Calibri" w:cs="Calibri"/>
                <w:sz w:val="18"/>
                <w:szCs w:val="18"/>
                <w:lang w:eastAsia="it-IT"/>
              </w:rPr>
              <w:t>Disciplina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B87" w:rsidRDefault="00FD5B87">
            <w:pPr>
              <w:pStyle w:val="Corpotesto1"/>
              <w:jc w:val="left"/>
              <w:rPr>
                <w:rFonts w:ascii="Calibri" w:hAnsi="Calibri" w:cs="Calibri"/>
                <w:b/>
                <w:sz w:val="18"/>
                <w:szCs w:val="18"/>
                <w:lang w:eastAsia="it-IT"/>
              </w:rPr>
            </w:pPr>
          </w:p>
        </w:tc>
      </w:tr>
    </w:tbl>
    <w:p w:rsidR="00FD5B87" w:rsidRDefault="00FD5B87" w:rsidP="00FC52BD">
      <w:pPr>
        <w:pStyle w:val="Corpotesto1"/>
        <w:spacing w:before="0" w:beforeAutospacing="0" w:after="0" w:afterAutospacing="0" w:line="360" w:lineRule="auto"/>
        <w:jc w:val="left"/>
        <w:rPr>
          <w:rFonts w:ascii="Calibri" w:hAnsi="Calibri" w:cs="Calibri"/>
          <w:b/>
          <w:i/>
          <w:sz w:val="18"/>
          <w:szCs w:val="18"/>
        </w:rPr>
      </w:pPr>
      <w:r>
        <w:rPr>
          <w:rFonts w:ascii="Calibri" w:hAnsi="Calibri" w:cs="Calibri"/>
          <w:b/>
          <w:i/>
          <w:sz w:val="18"/>
          <w:szCs w:val="18"/>
        </w:rPr>
        <w:t xml:space="preserve">   </w:t>
      </w:r>
    </w:p>
    <w:p w:rsidR="00FD5B87" w:rsidRDefault="00FD5B87" w:rsidP="00FC52BD">
      <w:pPr>
        <w:pStyle w:val="Corpotesto1"/>
        <w:spacing w:before="0" w:beforeAutospacing="0" w:after="0" w:afterAutospacing="0" w:line="360" w:lineRule="auto"/>
        <w:jc w:val="left"/>
        <w:rPr>
          <w:rFonts w:ascii="Calibri" w:hAnsi="Calibri" w:cs="Calibri"/>
          <w:b/>
          <w:i/>
          <w:sz w:val="18"/>
          <w:szCs w:val="18"/>
        </w:rPr>
      </w:pPr>
      <w:r>
        <w:rPr>
          <w:rFonts w:ascii="Calibri" w:hAnsi="Calibri" w:cs="Calibri"/>
          <w:b/>
          <w:sz w:val="18"/>
          <w:szCs w:val="18"/>
        </w:rPr>
        <w:t>PRESENTAZIONE DELLA CLASSE</w:t>
      </w:r>
    </w:p>
    <w:p w:rsidR="00FD5B87" w:rsidRDefault="00FD5B87" w:rsidP="00FC52BD">
      <w:pPr>
        <w:pStyle w:val="Corpotesto1"/>
        <w:spacing w:before="0" w:beforeAutospacing="0" w:after="0" w:afterAutospacing="0" w:line="360" w:lineRule="auto"/>
        <w:ind w:left="-180" w:right="-262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>La classe è composta da ___alunni (_____femmine e ____ maschi).</w:t>
      </w:r>
    </w:p>
    <w:p w:rsidR="00FD5B87" w:rsidRDefault="00FD5B87" w:rsidP="00FC52BD">
      <w:pPr>
        <w:pStyle w:val="Corpotesto1"/>
        <w:spacing w:before="0" w:beforeAutospacing="0" w:after="0" w:afterAutospacing="0" w:line="360" w:lineRule="auto"/>
        <w:ind w:left="-180" w:right="-262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 xml:space="preserve">Sono </w:t>
      </w:r>
      <w:proofErr w:type="gramStart"/>
      <w:r>
        <w:rPr>
          <w:rFonts w:ascii="Calibri" w:hAnsi="Calibri" w:cs="Calibri"/>
          <w:sz w:val="18"/>
          <w:szCs w:val="18"/>
        </w:rPr>
        <w:t>presenti  alunni</w:t>
      </w:r>
      <w:proofErr w:type="gramEnd"/>
      <w:r>
        <w:rPr>
          <w:rFonts w:ascii="Calibri" w:hAnsi="Calibri" w:cs="Calibri"/>
          <w:sz w:val="18"/>
          <w:szCs w:val="18"/>
        </w:rPr>
        <w:t xml:space="preserve"> diversamente abili ( ) e _______alunni BES ( ).</w:t>
      </w:r>
    </w:p>
    <w:p w:rsidR="00FD5B87" w:rsidRDefault="00FD5B87" w:rsidP="00FC52BD">
      <w:pPr>
        <w:pStyle w:val="Corpotesto1"/>
        <w:spacing w:before="0" w:beforeAutospacing="0" w:after="0" w:afterAutospacing="0" w:line="360" w:lineRule="auto"/>
        <w:jc w:val="left"/>
        <w:rPr>
          <w:rFonts w:ascii="Calibri" w:hAnsi="Calibri" w:cs="Calibri"/>
          <w:b/>
          <w:sz w:val="18"/>
          <w:szCs w:val="18"/>
        </w:rPr>
      </w:pPr>
      <w:r>
        <w:rPr>
          <w:rFonts w:ascii="Calibri" w:hAnsi="Calibri" w:cs="Calibri"/>
          <w:b/>
          <w:sz w:val="18"/>
          <w:szCs w:val="18"/>
        </w:rPr>
        <w:t>SITUAZIONE DELLA CLASSE</w:t>
      </w:r>
    </w:p>
    <w:p w:rsidR="00FD5B87" w:rsidRDefault="00FD5B87" w:rsidP="00FC52BD">
      <w:pPr>
        <w:pStyle w:val="Corpotesto1"/>
        <w:spacing w:before="0" w:beforeAutospacing="0" w:after="0" w:afterAutospacing="0" w:line="360" w:lineRule="auto"/>
        <w:jc w:val="left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>Gli allievi hanno mostrato nei confronti della materia un atteggiamento:</w:t>
      </w:r>
    </w:p>
    <w:p w:rsidR="00FD5B87" w:rsidRDefault="00FD5B87" w:rsidP="00FC52BD">
      <w:pPr>
        <w:pStyle w:val="Corpotesto1"/>
        <w:spacing w:before="0" w:beforeAutospacing="0" w:after="0" w:afterAutospacing="0" w:line="360" w:lineRule="auto"/>
        <w:jc w:val="left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i/>
          <w:sz w:val="18"/>
          <w:szCs w:val="18"/>
        </w:rPr>
        <w:sym w:font="Wingdings" w:char="F0A8"/>
      </w:r>
      <w:r>
        <w:rPr>
          <w:rFonts w:ascii="Calibri" w:hAnsi="Calibri" w:cs="Calibri"/>
          <w:i/>
          <w:sz w:val="18"/>
          <w:szCs w:val="18"/>
        </w:rPr>
        <w:t xml:space="preserve"> Molto positivo   </w:t>
      </w:r>
      <w:r>
        <w:rPr>
          <w:rFonts w:ascii="Calibri" w:hAnsi="Calibri" w:cs="Calibri"/>
          <w:i/>
          <w:sz w:val="18"/>
          <w:szCs w:val="18"/>
        </w:rPr>
        <w:sym w:font="Wingdings" w:char="F0A8"/>
      </w:r>
      <w:r>
        <w:rPr>
          <w:rFonts w:ascii="Calibri" w:hAnsi="Calibri" w:cs="Calibri"/>
          <w:i/>
          <w:sz w:val="18"/>
          <w:szCs w:val="18"/>
        </w:rPr>
        <w:t xml:space="preserve"> </w:t>
      </w:r>
      <w:proofErr w:type="spellStart"/>
      <w:r>
        <w:rPr>
          <w:rFonts w:ascii="Calibri" w:hAnsi="Calibri" w:cs="Calibri"/>
          <w:i/>
          <w:sz w:val="18"/>
          <w:szCs w:val="18"/>
        </w:rPr>
        <w:t>positivo</w:t>
      </w:r>
      <w:proofErr w:type="spellEnd"/>
      <w:r>
        <w:rPr>
          <w:rFonts w:ascii="Calibri" w:hAnsi="Calibri" w:cs="Calibri"/>
          <w:i/>
          <w:sz w:val="18"/>
          <w:szCs w:val="18"/>
        </w:rPr>
        <w:t xml:space="preserve">   </w:t>
      </w:r>
      <w:r>
        <w:rPr>
          <w:rFonts w:ascii="Calibri" w:hAnsi="Calibri" w:cs="Calibri"/>
          <w:i/>
          <w:sz w:val="18"/>
          <w:szCs w:val="18"/>
        </w:rPr>
        <w:sym w:font="Wingdings" w:char="F0A8"/>
      </w:r>
      <w:r>
        <w:rPr>
          <w:rFonts w:ascii="Calibri" w:hAnsi="Calibri" w:cs="Calibri"/>
          <w:i/>
          <w:sz w:val="18"/>
          <w:szCs w:val="18"/>
        </w:rPr>
        <w:t xml:space="preserve"> abbastanza positivo   </w:t>
      </w:r>
      <w:r>
        <w:rPr>
          <w:rFonts w:ascii="Calibri" w:hAnsi="Calibri" w:cs="Calibri"/>
          <w:i/>
          <w:sz w:val="18"/>
          <w:szCs w:val="18"/>
        </w:rPr>
        <w:sym w:font="Wingdings" w:char="F0A8"/>
      </w:r>
      <w:r>
        <w:rPr>
          <w:rFonts w:ascii="Calibri" w:hAnsi="Calibri" w:cs="Calibri"/>
          <w:i/>
          <w:sz w:val="18"/>
          <w:szCs w:val="18"/>
        </w:rPr>
        <w:t xml:space="preserve"> accettabile   </w:t>
      </w:r>
      <w:r>
        <w:rPr>
          <w:rFonts w:ascii="Calibri" w:hAnsi="Calibri" w:cs="Calibri"/>
          <w:i/>
          <w:sz w:val="18"/>
          <w:szCs w:val="18"/>
        </w:rPr>
        <w:sym w:font="Wingdings" w:char="F0A8"/>
      </w:r>
      <w:r>
        <w:rPr>
          <w:rFonts w:ascii="Calibri" w:hAnsi="Calibri" w:cs="Calibri"/>
          <w:i/>
          <w:sz w:val="18"/>
          <w:szCs w:val="18"/>
        </w:rPr>
        <w:t xml:space="preserve"> talvolta negativo</w:t>
      </w:r>
    </w:p>
    <w:p w:rsidR="00FD5B87" w:rsidRDefault="00FD5B87" w:rsidP="00FC52BD">
      <w:pPr>
        <w:pStyle w:val="Corpotesto1"/>
        <w:spacing w:before="0" w:beforeAutospacing="0" w:after="0" w:afterAutospacing="0" w:line="360" w:lineRule="auto"/>
        <w:jc w:val="left"/>
        <w:rPr>
          <w:rFonts w:ascii="Calibri" w:hAnsi="Calibri" w:cs="Calibri"/>
          <w:sz w:val="18"/>
          <w:szCs w:val="18"/>
        </w:rPr>
      </w:pPr>
      <w:proofErr w:type="gramStart"/>
      <w:r>
        <w:rPr>
          <w:rFonts w:ascii="Calibri" w:hAnsi="Calibri" w:cs="Calibri"/>
          <w:sz w:val="18"/>
          <w:szCs w:val="18"/>
        </w:rPr>
        <w:t>e</w:t>
      </w:r>
      <w:proofErr w:type="gramEnd"/>
      <w:r>
        <w:rPr>
          <w:rFonts w:ascii="Calibri" w:hAnsi="Calibri" w:cs="Calibri"/>
          <w:sz w:val="18"/>
          <w:szCs w:val="18"/>
        </w:rPr>
        <w:t xml:space="preserve"> una partecipazione:</w:t>
      </w:r>
    </w:p>
    <w:p w:rsidR="00FD5B87" w:rsidRDefault="00FD5B87" w:rsidP="00FC52BD">
      <w:pPr>
        <w:pStyle w:val="Corpotesto1"/>
        <w:spacing w:before="0" w:beforeAutospacing="0" w:after="0" w:afterAutospacing="0" w:line="360" w:lineRule="auto"/>
        <w:jc w:val="left"/>
        <w:rPr>
          <w:rFonts w:ascii="Calibri" w:hAnsi="Calibri" w:cs="Calibri"/>
          <w:i/>
          <w:sz w:val="18"/>
          <w:szCs w:val="18"/>
        </w:rPr>
      </w:pPr>
      <w:r>
        <w:rPr>
          <w:rFonts w:ascii="Calibri" w:hAnsi="Calibri" w:cs="Calibri"/>
          <w:i/>
          <w:sz w:val="18"/>
          <w:szCs w:val="18"/>
        </w:rPr>
        <w:sym w:font="Wingdings" w:char="F0A8"/>
      </w:r>
      <w:r>
        <w:rPr>
          <w:rFonts w:ascii="Calibri" w:hAnsi="Calibri" w:cs="Calibri"/>
          <w:i/>
          <w:sz w:val="18"/>
          <w:szCs w:val="18"/>
        </w:rPr>
        <w:t xml:space="preserve"> </w:t>
      </w:r>
      <w:proofErr w:type="gramStart"/>
      <w:r>
        <w:rPr>
          <w:rFonts w:ascii="Calibri" w:hAnsi="Calibri" w:cs="Calibri"/>
          <w:i/>
          <w:sz w:val="18"/>
          <w:szCs w:val="18"/>
        </w:rPr>
        <w:t>produttiva</w:t>
      </w:r>
      <w:proofErr w:type="gramEnd"/>
      <w:r>
        <w:rPr>
          <w:rFonts w:ascii="Calibri" w:hAnsi="Calibri" w:cs="Calibri"/>
          <w:i/>
          <w:sz w:val="18"/>
          <w:szCs w:val="18"/>
        </w:rPr>
        <w:t xml:space="preserve">   </w:t>
      </w:r>
      <w:r>
        <w:rPr>
          <w:rFonts w:ascii="Calibri" w:hAnsi="Calibri" w:cs="Calibri"/>
          <w:i/>
          <w:sz w:val="18"/>
          <w:szCs w:val="18"/>
        </w:rPr>
        <w:sym w:font="Wingdings" w:char="F0A8"/>
      </w:r>
      <w:r>
        <w:rPr>
          <w:rFonts w:ascii="Calibri" w:hAnsi="Calibri" w:cs="Calibri"/>
          <w:i/>
          <w:sz w:val="18"/>
          <w:szCs w:val="18"/>
        </w:rPr>
        <w:t xml:space="preserve"> attiva   </w:t>
      </w:r>
      <w:r>
        <w:rPr>
          <w:rFonts w:ascii="Calibri" w:hAnsi="Calibri" w:cs="Calibri"/>
          <w:i/>
          <w:sz w:val="18"/>
          <w:szCs w:val="18"/>
        </w:rPr>
        <w:sym w:font="Wingdings" w:char="F0A8"/>
      </w:r>
      <w:r>
        <w:rPr>
          <w:rFonts w:ascii="Calibri" w:hAnsi="Calibri" w:cs="Calibri"/>
          <w:i/>
          <w:sz w:val="18"/>
          <w:szCs w:val="18"/>
        </w:rPr>
        <w:t xml:space="preserve"> generalmente attiva   </w:t>
      </w:r>
      <w:r>
        <w:rPr>
          <w:rFonts w:ascii="Calibri" w:hAnsi="Calibri" w:cs="Calibri"/>
          <w:i/>
          <w:sz w:val="18"/>
          <w:szCs w:val="18"/>
        </w:rPr>
        <w:sym w:font="Wingdings" w:char="F0A8"/>
      </w:r>
      <w:r>
        <w:rPr>
          <w:rFonts w:ascii="Calibri" w:hAnsi="Calibri" w:cs="Calibri"/>
          <w:i/>
          <w:sz w:val="18"/>
          <w:szCs w:val="18"/>
        </w:rPr>
        <w:t xml:space="preserve"> accettabile    </w:t>
      </w:r>
      <w:r>
        <w:rPr>
          <w:rFonts w:ascii="Calibri" w:hAnsi="Calibri" w:cs="Calibri"/>
          <w:i/>
          <w:sz w:val="18"/>
          <w:szCs w:val="18"/>
        </w:rPr>
        <w:sym w:font="Wingdings" w:char="F0A8"/>
      </w:r>
      <w:r>
        <w:rPr>
          <w:rFonts w:ascii="Calibri" w:hAnsi="Calibri" w:cs="Calibri"/>
          <w:i/>
          <w:sz w:val="18"/>
          <w:szCs w:val="18"/>
        </w:rPr>
        <w:t xml:space="preserve"> talvolta negativa</w:t>
      </w:r>
    </w:p>
    <w:p w:rsidR="00FD5B87" w:rsidRDefault="00FD5B87" w:rsidP="00FC52BD">
      <w:pPr>
        <w:pStyle w:val="Corpotesto1"/>
        <w:spacing w:before="0" w:beforeAutospacing="0" w:after="0" w:afterAutospacing="0" w:line="360" w:lineRule="auto"/>
        <w:jc w:val="left"/>
        <w:rPr>
          <w:rFonts w:ascii="Calibri" w:hAnsi="Calibri" w:cs="Calibri"/>
          <w:sz w:val="18"/>
          <w:szCs w:val="18"/>
        </w:rPr>
      </w:pPr>
      <w:proofErr w:type="gramStart"/>
      <w:r>
        <w:rPr>
          <w:rFonts w:ascii="Calibri" w:hAnsi="Calibri" w:cs="Calibri"/>
          <w:sz w:val="18"/>
          <w:szCs w:val="18"/>
        </w:rPr>
        <w:t>La  preparazione</w:t>
      </w:r>
      <w:proofErr w:type="gramEnd"/>
      <w:r>
        <w:rPr>
          <w:rFonts w:ascii="Calibri" w:hAnsi="Calibri" w:cs="Calibri"/>
          <w:sz w:val="18"/>
          <w:szCs w:val="18"/>
        </w:rPr>
        <w:t xml:space="preserve"> è: </w:t>
      </w:r>
    </w:p>
    <w:p w:rsidR="00FD5B87" w:rsidRDefault="00FD5B87" w:rsidP="00FC52BD">
      <w:pPr>
        <w:pStyle w:val="Corpotesto1"/>
        <w:spacing w:before="0" w:beforeAutospacing="0" w:after="0" w:afterAutospacing="0" w:line="360" w:lineRule="auto"/>
        <w:jc w:val="left"/>
        <w:rPr>
          <w:rFonts w:ascii="Calibri" w:hAnsi="Calibri" w:cs="Calibri"/>
          <w:i/>
          <w:sz w:val="18"/>
          <w:szCs w:val="18"/>
        </w:rPr>
      </w:pPr>
      <w:r>
        <w:rPr>
          <w:rFonts w:ascii="Calibri" w:hAnsi="Calibri" w:cs="Calibri"/>
          <w:i/>
          <w:sz w:val="18"/>
          <w:szCs w:val="18"/>
        </w:rPr>
        <w:sym w:font="Wingdings" w:char="F0A8"/>
      </w:r>
      <w:r>
        <w:rPr>
          <w:rFonts w:ascii="Calibri" w:hAnsi="Calibri" w:cs="Calibri"/>
          <w:i/>
          <w:sz w:val="18"/>
          <w:szCs w:val="18"/>
        </w:rPr>
        <w:t xml:space="preserve"> </w:t>
      </w:r>
      <w:proofErr w:type="gramStart"/>
      <w:r>
        <w:rPr>
          <w:rFonts w:ascii="Calibri" w:hAnsi="Calibri" w:cs="Calibri"/>
          <w:i/>
          <w:sz w:val="18"/>
          <w:szCs w:val="18"/>
        </w:rPr>
        <w:t>soddisfacente</w:t>
      </w:r>
      <w:proofErr w:type="gramEnd"/>
      <w:r>
        <w:rPr>
          <w:rFonts w:ascii="Calibri" w:hAnsi="Calibri" w:cs="Calibri"/>
          <w:i/>
          <w:sz w:val="18"/>
          <w:szCs w:val="18"/>
        </w:rPr>
        <w:t xml:space="preserve">   </w:t>
      </w:r>
      <w:r>
        <w:rPr>
          <w:rFonts w:ascii="Calibri" w:hAnsi="Calibri" w:cs="Calibri"/>
          <w:i/>
          <w:sz w:val="18"/>
          <w:szCs w:val="18"/>
        </w:rPr>
        <w:sym w:font="Wingdings" w:char="F0A8"/>
      </w:r>
      <w:r>
        <w:rPr>
          <w:rFonts w:ascii="Calibri" w:hAnsi="Calibri" w:cs="Calibri"/>
          <w:i/>
          <w:sz w:val="18"/>
          <w:szCs w:val="18"/>
        </w:rPr>
        <w:t xml:space="preserve"> accettabile   </w:t>
      </w:r>
      <w:r>
        <w:rPr>
          <w:rFonts w:ascii="Calibri" w:hAnsi="Calibri" w:cs="Calibri"/>
          <w:i/>
          <w:sz w:val="18"/>
          <w:szCs w:val="18"/>
        </w:rPr>
        <w:sym w:font="Wingdings" w:char="F0A8"/>
      </w:r>
      <w:r>
        <w:rPr>
          <w:rFonts w:ascii="Calibri" w:hAnsi="Calibri" w:cs="Calibri"/>
          <w:i/>
          <w:sz w:val="18"/>
          <w:szCs w:val="18"/>
        </w:rPr>
        <w:t xml:space="preserve"> globalmente eterogenea    </w:t>
      </w:r>
      <w:r>
        <w:rPr>
          <w:rFonts w:ascii="Calibri" w:hAnsi="Calibri" w:cs="Calibri"/>
          <w:i/>
          <w:sz w:val="18"/>
          <w:szCs w:val="18"/>
        </w:rPr>
        <w:sym w:font="Wingdings" w:char="F0A8"/>
      </w:r>
      <w:r>
        <w:rPr>
          <w:rFonts w:ascii="Calibri" w:hAnsi="Calibri" w:cs="Calibri"/>
          <w:i/>
          <w:sz w:val="18"/>
          <w:szCs w:val="18"/>
        </w:rPr>
        <w:t xml:space="preserve"> complessivamente accettabile                  </w:t>
      </w:r>
    </w:p>
    <w:p w:rsidR="00FD5B87" w:rsidRDefault="00FD5B87" w:rsidP="00FC52BD">
      <w:pPr>
        <w:pStyle w:val="Corpotesto1"/>
        <w:spacing w:before="0" w:beforeAutospacing="0" w:after="0" w:afterAutospacing="0" w:line="360" w:lineRule="auto"/>
        <w:jc w:val="left"/>
        <w:rPr>
          <w:rFonts w:ascii="Calibri" w:hAnsi="Calibri" w:cs="Calibri"/>
          <w:i/>
          <w:sz w:val="18"/>
          <w:szCs w:val="18"/>
        </w:rPr>
      </w:pPr>
      <w:r>
        <w:rPr>
          <w:rFonts w:ascii="Calibri" w:hAnsi="Calibri" w:cs="Calibri"/>
          <w:i/>
          <w:sz w:val="18"/>
          <w:szCs w:val="18"/>
        </w:rPr>
        <w:sym w:font="Wingdings" w:char="F0A8"/>
      </w:r>
      <w:r>
        <w:rPr>
          <w:rFonts w:ascii="Calibri" w:hAnsi="Calibri" w:cs="Calibri"/>
          <w:i/>
          <w:sz w:val="18"/>
          <w:szCs w:val="18"/>
        </w:rPr>
        <w:t xml:space="preserve"> </w:t>
      </w:r>
      <w:proofErr w:type="gramStart"/>
      <w:r>
        <w:rPr>
          <w:rFonts w:ascii="Calibri" w:hAnsi="Calibri" w:cs="Calibri"/>
          <w:i/>
          <w:sz w:val="18"/>
          <w:szCs w:val="18"/>
        </w:rPr>
        <w:t>non</w:t>
      </w:r>
      <w:proofErr w:type="gramEnd"/>
      <w:r>
        <w:rPr>
          <w:rFonts w:ascii="Calibri" w:hAnsi="Calibri" w:cs="Calibri"/>
          <w:i/>
          <w:sz w:val="18"/>
          <w:szCs w:val="18"/>
        </w:rPr>
        <w:t xml:space="preserve"> ancora accettabile    </w:t>
      </w:r>
      <w:r>
        <w:rPr>
          <w:rFonts w:ascii="Calibri" w:hAnsi="Calibri" w:cs="Calibri"/>
          <w:i/>
          <w:sz w:val="18"/>
          <w:szCs w:val="18"/>
        </w:rPr>
        <w:sym w:font="Wingdings" w:char="F0A8"/>
      </w:r>
      <w:r>
        <w:rPr>
          <w:rFonts w:ascii="Calibri" w:hAnsi="Calibri" w:cs="Calibri"/>
          <w:i/>
          <w:sz w:val="18"/>
          <w:szCs w:val="18"/>
        </w:rPr>
        <w:t>__________________</w:t>
      </w:r>
    </w:p>
    <w:p w:rsidR="00FD5B87" w:rsidRDefault="00FD5B87" w:rsidP="00FC52BD">
      <w:pPr>
        <w:pStyle w:val="Corpotesto1"/>
        <w:spacing w:before="0" w:beforeAutospacing="0" w:after="0" w:afterAutospacing="0" w:line="360" w:lineRule="auto"/>
        <w:jc w:val="left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>Si sono osservate lacune in merito allo studio domestico approfondito</w:t>
      </w:r>
    </w:p>
    <w:p w:rsidR="00FD5B87" w:rsidRDefault="00FD5B87" w:rsidP="00FC52BD">
      <w:pPr>
        <w:pStyle w:val="Corpotesto1"/>
        <w:spacing w:before="0" w:beforeAutospacing="0" w:after="0" w:afterAutospacing="0" w:line="360" w:lineRule="auto"/>
        <w:jc w:val="left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>L’autonomia di lavoro è:</w:t>
      </w:r>
    </w:p>
    <w:p w:rsidR="00FD5B87" w:rsidRDefault="00FD5B87" w:rsidP="00FC52BD">
      <w:pPr>
        <w:pStyle w:val="Corpotesto1"/>
        <w:spacing w:before="0" w:beforeAutospacing="0" w:after="0" w:afterAutospacing="0" w:line="360" w:lineRule="auto"/>
        <w:jc w:val="left"/>
        <w:rPr>
          <w:rFonts w:ascii="Calibri" w:hAnsi="Calibri" w:cs="Calibri"/>
          <w:i/>
          <w:sz w:val="18"/>
          <w:szCs w:val="18"/>
        </w:rPr>
      </w:pPr>
      <w:r>
        <w:rPr>
          <w:rFonts w:ascii="Calibri" w:hAnsi="Calibri" w:cs="Calibri"/>
          <w:i/>
          <w:sz w:val="18"/>
          <w:szCs w:val="18"/>
        </w:rPr>
        <w:sym w:font="Wingdings" w:char="F0A8"/>
      </w:r>
      <w:r>
        <w:rPr>
          <w:rFonts w:ascii="Calibri" w:hAnsi="Calibri" w:cs="Calibri"/>
          <w:i/>
          <w:sz w:val="18"/>
          <w:szCs w:val="18"/>
        </w:rPr>
        <w:t xml:space="preserve"> </w:t>
      </w:r>
      <w:proofErr w:type="gramStart"/>
      <w:r>
        <w:rPr>
          <w:rFonts w:ascii="Calibri" w:hAnsi="Calibri" w:cs="Calibri"/>
          <w:i/>
          <w:sz w:val="18"/>
          <w:szCs w:val="18"/>
        </w:rPr>
        <w:t>buona</w:t>
      </w:r>
      <w:proofErr w:type="gramEnd"/>
      <w:r>
        <w:rPr>
          <w:rFonts w:ascii="Calibri" w:hAnsi="Calibri" w:cs="Calibri"/>
          <w:i/>
          <w:sz w:val="18"/>
          <w:szCs w:val="18"/>
        </w:rPr>
        <w:t xml:space="preserve">   </w:t>
      </w:r>
      <w:r>
        <w:rPr>
          <w:rFonts w:ascii="Calibri" w:hAnsi="Calibri" w:cs="Calibri"/>
          <w:i/>
          <w:sz w:val="18"/>
          <w:szCs w:val="18"/>
        </w:rPr>
        <w:sym w:font="Wingdings" w:char="F0A8"/>
      </w:r>
      <w:r>
        <w:rPr>
          <w:rFonts w:ascii="Calibri" w:hAnsi="Calibri" w:cs="Calibri"/>
          <w:i/>
          <w:sz w:val="18"/>
          <w:szCs w:val="18"/>
        </w:rPr>
        <w:t xml:space="preserve"> accettabile    </w:t>
      </w:r>
      <w:r>
        <w:rPr>
          <w:rFonts w:ascii="Calibri" w:hAnsi="Calibri" w:cs="Calibri"/>
          <w:i/>
          <w:sz w:val="18"/>
          <w:szCs w:val="18"/>
        </w:rPr>
        <w:sym w:font="Wingdings" w:char="F0A8"/>
      </w:r>
      <w:r>
        <w:rPr>
          <w:rFonts w:ascii="Calibri" w:hAnsi="Calibri" w:cs="Calibri"/>
          <w:i/>
          <w:sz w:val="18"/>
          <w:szCs w:val="18"/>
        </w:rPr>
        <w:t xml:space="preserve"> nel complesso accettabile    </w:t>
      </w:r>
      <w:r>
        <w:rPr>
          <w:rFonts w:ascii="Calibri" w:hAnsi="Calibri" w:cs="Calibri"/>
          <w:i/>
          <w:sz w:val="18"/>
          <w:szCs w:val="18"/>
        </w:rPr>
        <w:sym w:font="Wingdings" w:char="F0A8"/>
      </w:r>
      <w:r>
        <w:rPr>
          <w:rFonts w:ascii="Calibri" w:hAnsi="Calibri" w:cs="Calibri"/>
          <w:i/>
          <w:sz w:val="18"/>
          <w:szCs w:val="18"/>
        </w:rPr>
        <w:t xml:space="preserve"> non ancora adeguata</w:t>
      </w:r>
    </w:p>
    <w:p w:rsidR="00FD5B87" w:rsidRDefault="00FD5B87" w:rsidP="00FC52BD">
      <w:pPr>
        <w:pStyle w:val="Corpotesto1"/>
        <w:spacing w:before="0" w:beforeAutospacing="0" w:after="0" w:afterAutospacing="0" w:line="360" w:lineRule="auto"/>
        <w:jc w:val="left"/>
        <w:rPr>
          <w:rFonts w:ascii="Calibri" w:hAnsi="Calibri" w:cs="Calibri"/>
          <w:b/>
          <w:sz w:val="18"/>
          <w:szCs w:val="18"/>
        </w:rPr>
      </w:pPr>
      <w:r>
        <w:rPr>
          <w:rFonts w:ascii="Calibri" w:hAnsi="Calibri" w:cs="Calibri"/>
          <w:b/>
          <w:sz w:val="18"/>
          <w:szCs w:val="18"/>
        </w:rPr>
        <w:t>RAPPORTO CON L’INSEGNANTE</w:t>
      </w:r>
    </w:p>
    <w:p w:rsidR="00FD5B87" w:rsidRDefault="00FD5B87" w:rsidP="00FC52BD">
      <w:pPr>
        <w:pStyle w:val="Corpotesto1"/>
        <w:spacing w:before="0" w:beforeAutospacing="0" w:after="0" w:afterAutospacing="0"/>
        <w:ind w:left="60"/>
        <w:jc w:val="left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>Il rapporto con l’insegnante è stato:</w:t>
      </w:r>
    </w:p>
    <w:p w:rsidR="00FD5B87" w:rsidRDefault="00FD5B87" w:rsidP="00FC52BD">
      <w:pPr>
        <w:pStyle w:val="Corpotesto1"/>
        <w:spacing w:before="0" w:beforeAutospacing="0" w:after="0" w:afterAutospacing="0"/>
        <w:ind w:left="60"/>
        <w:jc w:val="left"/>
        <w:rPr>
          <w:rFonts w:ascii="Calibri" w:hAnsi="Calibri" w:cs="Calibri"/>
          <w:sz w:val="18"/>
          <w:szCs w:val="18"/>
        </w:rPr>
      </w:pPr>
    </w:p>
    <w:p w:rsidR="00FD5B87" w:rsidRDefault="00FD5B87" w:rsidP="00FC52BD">
      <w:pPr>
        <w:pStyle w:val="Corpotesto1"/>
        <w:spacing w:before="0" w:beforeAutospacing="0" w:after="0" w:afterAutospacing="0" w:line="360" w:lineRule="auto"/>
        <w:ind w:left="62"/>
        <w:jc w:val="left"/>
        <w:rPr>
          <w:rFonts w:ascii="Calibri" w:hAnsi="Calibri" w:cs="Calibri"/>
          <w:i/>
          <w:sz w:val="18"/>
          <w:szCs w:val="18"/>
        </w:rPr>
      </w:pPr>
      <w:r>
        <w:rPr>
          <w:rFonts w:ascii="Calibri" w:hAnsi="Calibri" w:cs="Calibri"/>
          <w:i/>
          <w:sz w:val="18"/>
          <w:szCs w:val="18"/>
        </w:rPr>
        <w:sym w:font="Wingdings" w:char="F0A8"/>
      </w:r>
      <w:r>
        <w:rPr>
          <w:rFonts w:ascii="Calibri" w:hAnsi="Calibri" w:cs="Calibri"/>
          <w:i/>
          <w:sz w:val="18"/>
          <w:szCs w:val="18"/>
        </w:rPr>
        <w:t xml:space="preserve"> </w:t>
      </w:r>
      <w:proofErr w:type="gramStart"/>
      <w:r>
        <w:rPr>
          <w:rFonts w:ascii="Calibri" w:hAnsi="Calibri" w:cs="Calibri"/>
          <w:i/>
          <w:sz w:val="18"/>
          <w:szCs w:val="18"/>
        </w:rPr>
        <w:t>costruttivo</w:t>
      </w:r>
      <w:proofErr w:type="gramEnd"/>
      <w:r>
        <w:rPr>
          <w:rFonts w:ascii="Calibri" w:hAnsi="Calibri" w:cs="Calibri"/>
          <w:i/>
          <w:sz w:val="18"/>
          <w:szCs w:val="18"/>
        </w:rPr>
        <w:t xml:space="preserve">   </w:t>
      </w:r>
      <w:r>
        <w:rPr>
          <w:rFonts w:ascii="Calibri" w:hAnsi="Calibri" w:cs="Calibri"/>
          <w:i/>
          <w:sz w:val="18"/>
          <w:szCs w:val="18"/>
        </w:rPr>
        <w:sym w:font="Wingdings" w:char="F0A8"/>
      </w:r>
      <w:r>
        <w:rPr>
          <w:rFonts w:ascii="Calibri" w:hAnsi="Calibri" w:cs="Calibri"/>
          <w:i/>
          <w:sz w:val="18"/>
          <w:szCs w:val="18"/>
        </w:rPr>
        <w:t xml:space="preserve"> abbastanza costruttivo   </w:t>
      </w:r>
      <w:r>
        <w:rPr>
          <w:rFonts w:ascii="Calibri" w:hAnsi="Calibri" w:cs="Calibri"/>
          <w:i/>
          <w:sz w:val="18"/>
          <w:szCs w:val="18"/>
        </w:rPr>
        <w:sym w:font="Wingdings" w:char="F0A8"/>
      </w:r>
      <w:r>
        <w:rPr>
          <w:rFonts w:ascii="Calibri" w:hAnsi="Calibri" w:cs="Calibri"/>
          <w:i/>
          <w:sz w:val="18"/>
          <w:szCs w:val="18"/>
        </w:rPr>
        <w:t xml:space="preserve"> buono   </w:t>
      </w:r>
      <w:r>
        <w:rPr>
          <w:rFonts w:ascii="Calibri" w:hAnsi="Calibri" w:cs="Calibri"/>
          <w:i/>
          <w:sz w:val="18"/>
          <w:szCs w:val="18"/>
        </w:rPr>
        <w:sym w:font="Wingdings" w:char="F0A8"/>
      </w:r>
      <w:r>
        <w:rPr>
          <w:rFonts w:ascii="Calibri" w:hAnsi="Calibri" w:cs="Calibri"/>
          <w:i/>
          <w:sz w:val="18"/>
          <w:szCs w:val="18"/>
        </w:rPr>
        <w:t xml:space="preserve"> talvolta difficoltoso a causa di ……….</w:t>
      </w:r>
    </w:p>
    <w:p w:rsidR="00FD5B87" w:rsidRDefault="00FD5B87" w:rsidP="00FC52BD">
      <w:pPr>
        <w:pStyle w:val="Corpotesto1"/>
        <w:spacing w:before="0" w:beforeAutospacing="0" w:after="0" w:afterAutospacing="0" w:line="360" w:lineRule="auto"/>
        <w:jc w:val="left"/>
        <w:rPr>
          <w:rFonts w:ascii="Calibri" w:hAnsi="Calibri" w:cs="Calibri"/>
          <w:i/>
          <w:sz w:val="18"/>
          <w:szCs w:val="18"/>
        </w:rPr>
      </w:pPr>
      <w:r>
        <w:rPr>
          <w:rFonts w:ascii="Calibri" w:hAnsi="Calibri" w:cs="Calibri"/>
          <w:i/>
          <w:sz w:val="18"/>
          <w:szCs w:val="18"/>
        </w:rPr>
        <w:t>…………………………………………………………………………………………………………….</w:t>
      </w:r>
    </w:p>
    <w:p w:rsidR="00FD5B87" w:rsidRDefault="00FD5B87" w:rsidP="00FC52BD">
      <w:pPr>
        <w:pStyle w:val="Corpotesto1"/>
        <w:spacing w:before="0" w:beforeAutospacing="0" w:after="0" w:afterAutospacing="0" w:line="360" w:lineRule="auto"/>
        <w:jc w:val="left"/>
        <w:rPr>
          <w:rFonts w:ascii="Calibri" w:hAnsi="Calibri" w:cs="Calibri"/>
          <w:b/>
          <w:sz w:val="18"/>
          <w:szCs w:val="18"/>
        </w:rPr>
      </w:pPr>
      <w:r>
        <w:rPr>
          <w:rFonts w:ascii="Calibri" w:hAnsi="Calibri" w:cs="Calibri"/>
          <w:b/>
          <w:sz w:val="18"/>
          <w:szCs w:val="18"/>
        </w:rPr>
        <w:t>SVOLGIMENTO DELLA PROGRAMMAZIONE</w:t>
      </w:r>
    </w:p>
    <w:p w:rsidR="00FD5B87" w:rsidRDefault="00FD5B87" w:rsidP="00FC52BD">
      <w:pPr>
        <w:pStyle w:val="Corpotesto1"/>
        <w:numPr>
          <w:ilvl w:val="0"/>
          <w:numId w:val="29"/>
        </w:numPr>
        <w:spacing w:before="0" w:beforeAutospacing="0" w:after="0" w:afterAutospacing="0"/>
        <w:jc w:val="left"/>
        <w:rPr>
          <w:rFonts w:ascii="Calibri" w:hAnsi="Calibri" w:cs="Calibri"/>
          <w:i/>
          <w:sz w:val="18"/>
          <w:szCs w:val="18"/>
        </w:rPr>
      </w:pPr>
      <w:r>
        <w:rPr>
          <w:rFonts w:ascii="Calibri" w:hAnsi="Calibri" w:cs="Calibri"/>
          <w:i/>
          <w:sz w:val="18"/>
          <w:szCs w:val="18"/>
        </w:rPr>
        <w:t>I contenuti delle unità sono stati effettivamente svolti</w:t>
      </w:r>
    </w:p>
    <w:p w:rsidR="00FD5B87" w:rsidRDefault="00FD5B87" w:rsidP="00FC52BD">
      <w:pPr>
        <w:pStyle w:val="Corpotesto1"/>
        <w:spacing w:before="0" w:beforeAutospacing="0" w:after="0" w:afterAutospacing="0"/>
        <w:ind w:left="420"/>
        <w:jc w:val="left"/>
        <w:rPr>
          <w:rFonts w:ascii="Calibri" w:hAnsi="Calibri" w:cs="Calibri"/>
          <w:i/>
          <w:sz w:val="18"/>
          <w:szCs w:val="18"/>
        </w:rPr>
      </w:pPr>
    </w:p>
    <w:p w:rsidR="00FD5B87" w:rsidRDefault="00FD5B87" w:rsidP="00FC52BD">
      <w:pPr>
        <w:pStyle w:val="Corpotesto1"/>
        <w:numPr>
          <w:ilvl w:val="0"/>
          <w:numId w:val="29"/>
        </w:numPr>
        <w:spacing w:before="0" w:beforeAutospacing="0" w:after="0" w:afterAutospacing="0"/>
        <w:jc w:val="left"/>
        <w:rPr>
          <w:rFonts w:ascii="Calibri" w:hAnsi="Calibri" w:cs="Calibri"/>
          <w:i/>
          <w:sz w:val="18"/>
          <w:szCs w:val="18"/>
        </w:rPr>
      </w:pPr>
      <w:r>
        <w:rPr>
          <w:rFonts w:ascii="Calibri" w:hAnsi="Calibri" w:cs="Calibri"/>
          <w:i/>
          <w:sz w:val="18"/>
          <w:szCs w:val="18"/>
        </w:rPr>
        <w:t xml:space="preserve">I contenuti delle </w:t>
      </w:r>
      <w:proofErr w:type="gramStart"/>
      <w:r>
        <w:rPr>
          <w:rFonts w:ascii="Calibri" w:hAnsi="Calibri" w:cs="Calibri"/>
          <w:i/>
          <w:sz w:val="18"/>
          <w:szCs w:val="18"/>
        </w:rPr>
        <w:t>unità  non</w:t>
      </w:r>
      <w:proofErr w:type="gramEnd"/>
      <w:r>
        <w:rPr>
          <w:rFonts w:ascii="Calibri" w:hAnsi="Calibri" w:cs="Calibri"/>
          <w:i/>
          <w:sz w:val="18"/>
          <w:szCs w:val="18"/>
        </w:rPr>
        <w:t xml:space="preserve"> sono stati svolti completamente</w:t>
      </w:r>
    </w:p>
    <w:p w:rsidR="00FD5B87" w:rsidRDefault="00FD5B87" w:rsidP="00FC52BD">
      <w:pPr>
        <w:pStyle w:val="Corpotesto1"/>
        <w:spacing w:before="0" w:beforeAutospacing="0" w:after="0" w:afterAutospacing="0"/>
        <w:ind w:left="420"/>
        <w:jc w:val="left"/>
        <w:rPr>
          <w:rFonts w:ascii="Calibri" w:hAnsi="Calibri" w:cs="Calibri"/>
          <w:i/>
          <w:sz w:val="18"/>
          <w:szCs w:val="18"/>
        </w:rPr>
      </w:pPr>
    </w:p>
    <w:p w:rsidR="00FD5B87" w:rsidRDefault="00FD5B87" w:rsidP="00FC52BD">
      <w:pPr>
        <w:pStyle w:val="Corpotesto1"/>
        <w:spacing w:before="0" w:beforeAutospacing="0" w:after="0" w:afterAutospacing="0" w:line="360" w:lineRule="auto"/>
        <w:jc w:val="left"/>
        <w:rPr>
          <w:rFonts w:ascii="Calibri" w:hAnsi="Calibri" w:cs="Calibri"/>
          <w:b/>
          <w:sz w:val="18"/>
          <w:szCs w:val="18"/>
        </w:rPr>
      </w:pPr>
      <w:r>
        <w:rPr>
          <w:rFonts w:ascii="Calibri" w:hAnsi="Calibri" w:cs="Calibri"/>
          <w:b/>
          <w:sz w:val="18"/>
          <w:szCs w:val="18"/>
        </w:rPr>
        <w:t>OBIETTIVI CONSEGUITI</w:t>
      </w:r>
    </w:p>
    <w:p w:rsidR="00FD5B87" w:rsidRDefault="00FD5B87" w:rsidP="00FC52BD">
      <w:pPr>
        <w:pStyle w:val="Corpotesto1"/>
        <w:spacing w:before="0" w:beforeAutospacing="0" w:after="0" w:afterAutospacing="0" w:line="360" w:lineRule="auto"/>
        <w:ind w:left="60"/>
        <w:jc w:val="left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>Gli obiettivi educativi generali sono stati:</w:t>
      </w:r>
    </w:p>
    <w:p w:rsidR="00FD5B87" w:rsidRDefault="00FD5B87" w:rsidP="00FC52BD">
      <w:pPr>
        <w:pStyle w:val="Corpotesto1"/>
        <w:spacing w:before="0" w:beforeAutospacing="0" w:after="0" w:afterAutospacing="0" w:line="360" w:lineRule="auto"/>
        <w:ind w:left="60"/>
        <w:jc w:val="left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i/>
          <w:sz w:val="18"/>
          <w:szCs w:val="18"/>
        </w:rPr>
        <w:sym w:font="Wingdings" w:char="F0A8"/>
      </w:r>
      <w:r>
        <w:rPr>
          <w:rFonts w:ascii="Calibri" w:hAnsi="Calibri" w:cs="Calibri"/>
          <w:i/>
          <w:sz w:val="18"/>
          <w:szCs w:val="18"/>
        </w:rPr>
        <w:t xml:space="preserve"> </w:t>
      </w:r>
      <w:proofErr w:type="gramStart"/>
      <w:r>
        <w:rPr>
          <w:rFonts w:ascii="Calibri" w:hAnsi="Calibri" w:cs="Calibri"/>
          <w:i/>
          <w:sz w:val="18"/>
          <w:szCs w:val="18"/>
        </w:rPr>
        <w:t>pienamente</w:t>
      </w:r>
      <w:proofErr w:type="gramEnd"/>
      <w:r>
        <w:rPr>
          <w:rFonts w:ascii="Calibri" w:hAnsi="Calibri" w:cs="Calibri"/>
          <w:i/>
          <w:sz w:val="18"/>
          <w:szCs w:val="18"/>
        </w:rPr>
        <w:t xml:space="preserve"> acquisiti    </w:t>
      </w:r>
      <w:r>
        <w:rPr>
          <w:rFonts w:ascii="Calibri" w:hAnsi="Calibri" w:cs="Calibri"/>
          <w:i/>
          <w:sz w:val="18"/>
          <w:szCs w:val="18"/>
        </w:rPr>
        <w:sym w:font="Wingdings" w:char="F0A8"/>
      </w:r>
      <w:r>
        <w:rPr>
          <w:rFonts w:ascii="Calibri" w:hAnsi="Calibri" w:cs="Calibri"/>
          <w:i/>
          <w:sz w:val="18"/>
          <w:szCs w:val="18"/>
        </w:rPr>
        <w:t xml:space="preserve"> </w:t>
      </w:r>
      <w:proofErr w:type="spellStart"/>
      <w:r>
        <w:rPr>
          <w:rFonts w:ascii="Calibri" w:hAnsi="Calibri" w:cs="Calibri"/>
          <w:i/>
          <w:sz w:val="18"/>
          <w:szCs w:val="18"/>
        </w:rPr>
        <w:t>acquisiti</w:t>
      </w:r>
      <w:proofErr w:type="spellEnd"/>
      <w:r>
        <w:rPr>
          <w:rFonts w:ascii="Calibri" w:hAnsi="Calibri" w:cs="Calibri"/>
          <w:i/>
          <w:sz w:val="18"/>
          <w:szCs w:val="18"/>
        </w:rPr>
        <w:t xml:space="preserve">    </w:t>
      </w:r>
      <w:r>
        <w:rPr>
          <w:rFonts w:ascii="Calibri" w:hAnsi="Calibri" w:cs="Calibri"/>
          <w:i/>
          <w:sz w:val="18"/>
          <w:szCs w:val="18"/>
        </w:rPr>
        <w:sym w:font="Wingdings" w:char="F0A8"/>
      </w:r>
      <w:r>
        <w:rPr>
          <w:rFonts w:ascii="Calibri" w:hAnsi="Calibri" w:cs="Calibri"/>
          <w:i/>
          <w:sz w:val="18"/>
          <w:szCs w:val="18"/>
        </w:rPr>
        <w:t xml:space="preserve"> sufficientemente acquisiti    </w:t>
      </w:r>
      <w:r>
        <w:rPr>
          <w:rFonts w:ascii="Calibri" w:hAnsi="Calibri" w:cs="Calibri"/>
          <w:i/>
          <w:sz w:val="18"/>
          <w:szCs w:val="18"/>
        </w:rPr>
        <w:sym w:font="Wingdings" w:char="F0A8"/>
      </w:r>
      <w:r>
        <w:rPr>
          <w:rFonts w:ascii="Calibri" w:hAnsi="Calibri" w:cs="Calibri"/>
          <w:i/>
          <w:sz w:val="18"/>
          <w:szCs w:val="18"/>
        </w:rPr>
        <w:t xml:space="preserve"> non ancora acquisiti</w:t>
      </w:r>
    </w:p>
    <w:p w:rsidR="00FD5B87" w:rsidRDefault="00FD5B87" w:rsidP="00FC52BD">
      <w:pPr>
        <w:pStyle w:val="Corpotesto1"/>
        <w:spacing w:before="0" w:beforeAutospacing="0" w:after="0" w:afterAutospacing="0" w:line="360" w:lineRule="auto"/>
        <w:ind w:left="60"/>
        <w:jc w:val="left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>Rispetto alla situazione di partenza ed alla sua evoluzione nel corso dell’anno, la classe:</w:t>
      </w:r>
    </w:p>
    <w:p w:rsidR="00FD5B87" w:rsidRDefault="00FD5B87" w:rsidP="00FC52BD">
      <w:pPr>
        <w:pStyle w:val="Corpotesto1"/>
        <w:spacing w:before="0" w:beforeAutospacing="0" w:after="0" w:afterAutospacing="0" w:line="360" w:lineRule="auto"/>
        <w:ind w:left="60" w:right="278"/>
        <w:jc w:val="left"/>
        <w:rPr>
          <w:rFonts w:ascii="Calibri" w:hAnsi="Calibri" w:cs="Calibri"/>
          <w:i/>
          <w:sz w:val="18"/>
          <w:szCs w:val="18"/>
        </w:rPr>
      </w:pPr>
      <w:r>
        <w:rPr>
          <w:rFonts w:ascii="Calibri" w:hAnsi="Calibri" w:cs="Calibri"/>
          <w:i/>
          <w:sz w:val="18"/>
          <w:szCs w:val="18"/>
        </w:rPr>
        <w:sym w:font="Wingdings" w:char="F0A8"/>
      </w:r>
      <w:r>
        <w:rPr>
          <w:rFonts w:ascii="Calibri" w:hAnsi="Calibri" w:cs="Calibri"/>
          <w:i/>
          <w:sz w:val="18"/>
          <w:szCs w:val="18"/>
        </w:rPr>
        <w:t xml:space="preserve"> </w:t>
      </w:r>
      <w:proofErr w:type="gramStart"/>
      <w:r>
        <w:rPr>
          <w:rFonts w:ascii="Calibri" w:hAnsi="Calibri" w:cs="Calibri"/>
          <w:i/>
          <w:sz w:val="18"/>
          <w:szCs w:val="18"/>
        </w:rPr>
        <w:t>è</w:t>
      </w:r>
      <w:proofErr w:type="gramEnd"/>
      <w:r>
        <w:rPr>
          <w:rFonts w:ascii="Calibri" w:hAnsi="Calibri" w:cs="Calibri"/>
          <w:i/>
          <w:sz w:val="18"/>
          <w:szCs w:val="18"/>
        </w:rPr>
        <w:t xml:space="preserve"> complessivamente migliorata                   </w:t>
      </w:r>
      <w:r>
        <w:rPr>
          <w:rFonts w:ascii="Calibri" w:hAnsi="Calibri" w:cs="Calibri"/>
          <w:i/>
          <w:sz w:val="18"/>
          <w:szCs w:val="18"/>
        </w:rPr>
        <w:sym w:font="Wingdings" w:char="F0A8"/>
      </w:r>
      <w:r>
        <w:rPr>
          <w:rFonts w:ascii="Calibri" w:hAnsi="Calibri" w:cs="Calibri"/>
          <w:i/>
          <w:sz w:val="18"/>
          <w:szCs w:val="18"/>
        </w:rPr>
        <w:t xml:space="preserve"> è rimasta stabile                                                                                       </w:t>
      </w:r>
    </w:p>
    <w:p w:rsidR="00FD5B87" w:rsidRDefault="00FD5B87" w:rsidP="00FC52BD">
      <w:pPr>
        <w:rPr>
          <w:rFonts w:ascii="Calibri" w:hAnsi="Calibri" w:cs="Calibri"/>
          <w:i/>
          <w:sz w:val="18"/>
          <w:szCs w:val="18"/>
        </w:rPr>
      </w:pPr>
      <w:r>
        <w:rPr>
          <w:rFonts w:ascii="Calibri" w:hAnsi="Calibri" w:cs="Calibri"/>
          <w:i/>
          <w:sz w:val="18"/>
          <w:szCs w:val="18"/>
        </w:rPr>
        <w:sym w:font="Wingdings" w:char="F0A8"/>
      </w:r>
      <w:r>
        <w:rPr>
          <w:rFonts w:ascii="Calibri" w:hAnsi="Calibri" w:cs="Calibri"/>
          <w:i/>
          <w:sz w:val="18"/>
          <w:szCs w:val="18"/>
        </w:rPr>
        <w:t xml:space="preserve"> </w:t>
      </w:r>
      <w:proofErr w:type="gramStart"/>
      <w:r>
        <w:rPr>
          <w:rFonts w:ascii="Calibri" w:hAnsi="Calibri" w:cs="Calibri"/>
          <w:i/>
          <w:sz w:val="18"/>
          <w:szCs w:val="18"/>
        </w:rPr>
        <w:t>è</w:t>
      </w:r>
      <w:proofErr w:type="gramEnd"/>
      <w:r>
        <w:rPr>
          <w:rFonts w:ascii="Calibri" w:hAnsi="Calibri" w:cs="Calibri"/>
          <w:i/>
          <w:sz w:val="18"/>
          <w:szCs w:val="18"/>
        </w:rPr>
        <w:t xml:space="preserve"> peggiorata per i seguenti motivi…………………………………………………………………………………………   </w:t>
      </w:r>
    </w:p>
    <w:p w:rsidR="00FD5B87" w:rsidRDefault="00FD5B87" w:rsidP="00FC52BD">
      <w:pPr>
        <w:pStyle w:val="Corpotesto1"/>
        <w:spacing w:before="0" w:beforeAutospacing="0" w:after="0" w:afterAutospacing="0" w:line="360" w:lineRule="auto"/>
        <w:ind w:left="60" w:right="278"/>
        <w:jc w:val="left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>Gli obiettivi generali della disciplina sono stati perseguiti giungendo a risultati complessivamente:</w:t>
      </w:r>
    </w:p>
    <w:p w:rsidR="00FD5B87" w:rsidRDefault="00FD5B87" w:rsidP="00FC52BD">
      <w:pPr>
        <w:pStyle w:val="Corpotesto1"/>
        <w:spacing w:before="0" w:beforeAutospacing="0" w:after="0" w:afterAutospacing="0" w:line="360" w:lineRule="auto"/>
        <w:ind w:left="60" w:right="278"/>
        <w:jc w:val="left"/>
        <w:rPr>
          <w:rFonts w:ascii="Calibri" w:hAnsi="Calibri" w:cs="Calibri"/>
          <w:i/>
          <w:sz w:val="18"/>
          <w:szCs w:val="18"/>
        </w:rPr>
      </w:pPr>
      <w:r>
        <w:rPr>
          <w:rFonts w:ascii="Calibri" w:hAnsi="Calibri" w:cs="Calibri"/>
          <w:i/>
          <w:sz w:val="18"/>
          <w:szCs w:val="18"/>
        </w:rPr>
        <w:sym w:font="Wingdings" w:char="F0A8"/>
      </w:r>
      <w:r>
        <w:rPr>
          <w:rFonts w:ascii="Calibri" w:hAnsi="Calibri" w:cs="Calibri"/>
          <w:i/>
          <w:sz w:val="18"/>
          <w:szCs w:val="18"/>
        </w:rPr>
        <w:t xml:space="preserve"> </w:t>
      </w:r>
      <w:proofErr w:type="gramStart"/>
      <w:r>
        <w:rPr>
          <w:rFonts w:ascii="Calibri" w:hAnsi="Calibri" w:cs="Calibri"/>
          <w:i/>
          <w:sz w:val="18"/>
          <w:szCs w:val="18"/>
        </w:rPr>
        <w:t>molto</w:t>
      </w:r>
      <w:proofErr w:type="gramEnd"/>
      <w:r>
        <w:rPr>
          <w:rFonts w:ascii="Calibri" w:hAnsi="Calibri" w:cs="Calibri"/>
          <w:i/>
          <w:sz w:val="18"/>
          <w:szCs w:val="18"/>
        </w:rPr>
        <w:t xml:space="preserve"> positivi    </w:t>
      </w:r>
      <w:r>
        <w:rPr>
          <w:rFonts w:ascii="Calibri" w:hAnsi="Calibri" w:cs="Calibri"/>
          <w:i/>
          <w:sz w:val="18"/>
          <w:szCs w:val="18"/>
        </w:rPr>
        <w:sym w:font="Wingdings" w:char="F0A8"/>
      </w:r>
      <w:r>
        <w:rPr>
          <w:rFonts w:ascii="Calibri" w:hAnsi="Calibri" w:cs="Calibri"/>
          <w:i/>
          <w:sz w:val="18"/>
          <w:szCs w:val="18"/>
        </w:rPr>
        <w:t xml:space="preserve"> </w:t>
      </w:r>
      <w:proofErr w:type="spellStart"/>
      <w:r>
        <w:rPr>
          <w:rFonts w:ascii="Calibri" w:hAnsi="Calibri" w:cs="Calibri"/>
          <w:i/>
          <w:sz w:val="18"/>
          <w:szCs w:val="18"/>
        </w:rPr>
        <w:t>positivi</w:t>
      </w:r>
      <w:proofErr w:type="spellEnd"/>
      <w:r>
        <w:rPr>
          <w:rFonts w:ascii="Calibri" w:hAnsi="Calibri" w:cs="Calibri"/>
          <w:i/>
          <w:sz w:val="18"/>
          <w:szCs w:val="18"/>
        </w:rPr>
        <w:t xml:space="preserve">   </w:t>
      </w:r>
      <w:r>
        <w:rPr>
          <w:rFonts w:ascii="Calibri" w:hAnsi="Calibri" w:cs="Calibri"/>
          <w:i/>
          <w:sz w:val="18"/>
          <w:szCs w:val="18"/>
        </w:rPr>
        <w:sym w:font="Wingdings" w:char="F0A8"/>
      </w:r>
      <w:r>
        <w:rPr>
          <w:rFonts w:ascii="Calibri" w:hAnsi="Calibri" w:cs="Calibri"/>
          <w:i/>
          <w:sz w:val="18"/>
          <w:szCs w:val="18"/>
        </w:rPr>
        <w:t xml:space="preserve"> abbastanza positivi</w:t>
      </w:r>
    </w:p>
    <w:p w:rsidR="00FD5B87" w:rsidRDefault="00FD5B87" w:rsidP="00FC52BD">
      <w:pPr>
        <w:pStyle w:val="Corpotesto1"/>
        <w:spacing w:before="0" w:beforeAutospacing="0" w:after="0" w:afterAutospacing="0" w:line="360" w:lineRule="auto"/>
        <w:ind w:left="60" w:right="278"/>
        <w:jc w:val="left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>In relazione ai diversi livelli di partenza e alle capacità individuali, gli obiettivi della disciplina sono stati raggiunti Si rilevano le seguenti fasce di livello:</w:t>
      </w:r>
    </w:p>
    <w:p w:rsidR="00FD5B87" w:rsidRDefault="00FD5B87" w:rsidP="00FC52BD">
      <w:pPr>
        <w:pStyle w:val="Corpotesto1"/>
        <w:spacing w:before="0" w:beforeAutospacing="0" w:after="0" w:afterAutospacing="0" w:line="360" w:lineRule="auto"/>
        <w:ind w:left="60" w:right="278"/>
        <w:jc w:val="left"/>
        <w:rPr>
          <w:rFonts w:ascii="Calibri" w:hAnsi="Calibri" w:cs="Calibri"/>
          <w:sz w:val="18"/>
          <w:szCs w:val="18"/>
        </w:rPr>
      </w:pPr>
    </w:p>
    <w:p w:rsidR="00FD5B87" w:rsidRDefault="00FD5B87" w:rsidP="00FC52BD">
      <w:pPr>
        <w:pStyle w:val="Corpotesto1"/>
        <w:spacing w:before="0" w:beforeAutospacing="0" w:after="0" w:afterAutospacing="0" w:line="360" w:lineRule="auto"/>
        <w:ind w:left="60" w:right="278"/>
        <w:jc w:val="left"/>
        <w:rPr>
          <w:rFonts w:ascii="Calibri" w:hAnsi="Calibri" w:cs="Calibri"/>
          <w:sz w:val="18"/>
          <w:szCs w:val="18"/>
        </w:rPr>
      </w:pPr>
    </w:p>
    <w:tbl>
      <w:tblPr>
        <w:tblW w:w="10770" w:type="dxa"/>
        <w:jc w:val="center"/>
        <w:tblLayout w:type="fixed"/>
        <w:tblLook w:val="00A0" w:firstRow="1" w:lastRow="0" w:firstColumn="1" w:lastColumn="0" w:noHBand="0" w:noVBand="0"/>
      </w:tblPr>
      <w:tblGrid>
        <w:gridCol w:w="6094"/>
        <w:gridCol w:w="4676"/>
      </w:tblGrid>
      <w:tr w:rsidR="00FD5B87" w:rsidTr="00FC52BD">
        <w:trPr>
          <w:jc w:val="center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D5B87" w:rsidRDefault="00FD5B87">
            <w:pPr>
              <w:snapToGrid w:val="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FASCE DI LIVELLO ALUNNI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5B87" w:rsidRDefault="00FD5B87">
            <w:pPr>
              <w:snapToGrid w:val="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 xml:space="preserve">Numero </w:t>
            </w:r>
            <w:proofErr w:type="gramStart"/>
            <w:r>
              <w:rPr>
                <w:rFonts w:ascii="Calibri" w:hAnsi="Calibri" w:cs="Calibri"/>
                <w:b/>
                <w:sz w:val="18"/>
                <w:szCs w:val="18"/>
              </w:rPr>
              <w:t>di  alunni</w:t>
            </w:r>
            <w:proofErr w:type="gramEnd"/>
          </w:p>
        </w:tc>
      </w:tr>
      <w:tr w:rsidR="00FD5B87" w:rsidTr="00FC52BD">
        <w:trPr>
          <w:jc w:val="center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D5B87" w:rsidRDefault="00FD5B87">
            <w:pPr>
              <w:snapToGrid w:val="0"/>
              <w:jc w:val="both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I Fascia (9-10):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Conoscenza approfondita degli argomenti ed esposizione chiara, corretta, appropriata e personale. Capacità di padroneggiare argomenti e problematiche complesse e di organizzare opportuni collegamenti interdisciplinari.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5B87" w:rsidRDefault="00FD5B87">
            <w:pPr>
              <w:pStyle w:val="OmniPage8"/>
              <w:ind w:left="720"/>
              <w:rPr>
                <w:rFonts w:ascii="Calibri" w:hAnsi="Calibri" w:cs="Calibri"/>
                <w:sz w:val="18"/>
                <w:szCs w:val="18"/>
              </w:rPr>
            </w:pPr>
          </w:p>
          <w:p w:rsidR="00FD5B87" w:rsidRDefault="00FD5B87">
            <w:pPr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FD5B87" w:rsidTr="00FC52BD">
        <w:trPr>
          <w:jc w:val="center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D5B87" w:rsidRDefault="00FD5B87">
            <w:pPr>
              <w:snapToGrid w:val="0"/>
              <w:jc w:val="both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II Fascia (8):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Conoscenza approfondita degli argomenti e esposizione chiara, corretta, appropriata e personale. Capacità di cogliere in maniera organica le relazioni tra i contenuti trattati. Comprensione ed applicazione corretta ed autonoma degli argomenti richiesti.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5B87" w:rsidRDefault="00FD5B87">
            <w:pPr>
              <w:pStyle w:val="OmniPage8"/>
              <w:pBdr>
                <w:bottom w:val="single" w:sz="12" w:space="14" w:color="auto"/>
              </w:pBd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FD5B87" w:rsidTr="00FC52BD">
        <w:trPr>
          <w:jc w:val="center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D5B87" w:rsidRDefault="00FD5B87">
            <w:pPr>
              <w:snapToGrid w:val="0"/>
              <w:jc w:val="both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III Fascia (6-7</w:t>
            </w:r>
            <w:proofErr w:type="gramStart"/>
            <w:r>
              <w:rPr>
                <w:rFonts w:ascii="Calibri" w:hAnsi="Calibri" w:cs="Calibri"/>
                <w:b/>
                <w:sz w:val="18"/>
                <w:szCs w:val="18"/>
              </w:rPr>
              <w:t>) :</w:t>
            </w:r>
            <w:proofErr w:type="gramEnd"/>
            <w:r>
              <w:rPr>
                <w:rFonts w:ascii="Calibri" w:hAnsi="Calibri" w:cs="Calibri"/>
                <w:sz w:val="18"/>
                <w:szCs w:val="18"/>
              </w:rPr>
              <w:t xml:space="preserve"> Conoscenza abbastanza sicura degli argomenti ed esposizione chiara e corretta. Capacità di cogliere le relazioni tra i contenuti trattati. Comprensione ed applicazione corretta degli argomenti richiesti.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5B87" w:rsidRDefault="00FD5B87">
            <w:pPr>
              <w:pStyle w:val="OmniPage8"/>
              <w:pBdr>
                <w:bottom w:val="single" w:sz="12" w:space="14" w:color="auto"/>
              </w:pBd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FD5B87" w:rsidTr="00FC52BD">
        <w:trPr>
          <w:jc w:val="center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D5B87" w:rsidRDefault="00FD5B87">
            <w:pPr>
              <w:snapToGrid w:val="0"/>
              <w:jc w:val="both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IV Fascia (5):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Conoscenza sostanziale degli argomenti fondamentali anche se esposti con qualche inesattezza. Capacità di cogliere gli aspetti essenziali degli argomenti trattati. Comprensione o applicazione corretta dei contenuti fondamentali.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5B87" w:rsidRDefault="00FD5B87">
            <w:pPr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FD5B87" w:rsidTr="00FC52BD">
        <w:trPr>
          <w:jc w:val="center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D5B87" w:rsidRDefault="00FD5B87">
            <w:pPr>
              <w:snapToGrid w:val="0"/>
              <w:jc w:val="both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b/>
                <w:sz w:val="18"/>
                <w:szCs w:val="18"/>
              </w:rPr>
              <w:t>V Fascia (4):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Conoscenza incompleta o superficiale, esposizione impacciata degli argomenti fondamentali. Comprensione imparziale con incertezze o limitata autonomia nell’applicazione degli argomenti appresi. Errori nella comunicazione scritta e orale.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5B87" w:rsidRDefault="00FD5B87">
            <w:pPr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FD5B87" w:rsidTr="00FC52BD">
        <w:trPr>
          <w:trHeight w:val="547"/>
          <w:jc w:val="center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D5B87" w:rsidRDefault="00FD5B87">
            <w:pPr>
              <w:snapToGrid w:val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 xml:space="preserve">Alunni con ore di sostegno / </w:t>
            </w:r>
            <w:proofErr w:type="spellStart"/>
            <w:r>
              <w:rPr>
                <w:rFonts w:ascii="Calibri" w:hAnsi="Calibri" w:cs="Calibri"/>
                <w:b/>
                <w:sz w:val="18"/>
                <w:szCs w:val="18"/>
              </w:rPr>
              <w:t>bes</w:t>
            </w:r>
            <w:proofErr w:type="spellEnd"/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5B87" w:rsidRDefault="00FD5B87">
            <w:pPr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</w:tr>
    </w:tbl>
    <w:p w:rsidR="00FD5B87" w:rsidRDefault="00FD5B87" w:rsidP="00FC52BD">
      <w:pPr>
        <w:snapToGrid w:val="0"/>
        <w:rPr>
          <w:rFonts w:ascii="Calibri" w:hAnsi="Calibri" w:cs="Calibri"/>
          <w:b/>
          <w:sz w:val="18"/>
          <w:szCs w:val="18"/>
        </w:rPr>
      </w:pPr>
      <w:r>
        <w:rPr>
          <w:rFonts w:ascii="Calibri" w:hAnsi="Calibri" w:cs="Calibri"/>
          <w:b/>
          <w:sz w:val="18"/>
          <w:szCs w:val="18"/>
        </w:rPr>
        <w:t>Indicatori di processo</w:t>
      </w:r>
    </w:p>
    <w:p w:rsidR="00FD5B87" w:rsidRDefault="00FD5B87" w:rsidP="00FC52BD">
      <w:pPr>
        <w:snapToGrid w:val="0"/>
        <w:rPr>
          <w:rFonts w:ascii="Calibri" w:hAnsi="Calibri" w:cs="Calibri"/>
          <w:b/>
          <w:sz w:val="18"/>
          <w:szCs w:val="18"/>
        </w:rPr>
      </w:pPr>
      <w:r>
        <w:rPr>
          <w:rFonts w:ascii="Calibri" w:hAnsi="Calibri" w:cs="Calibri"/>
          <w:b/>
          <w:sz w:val="18"/>
          <w:szCs w:val="18"/>
        </w:rPr>
        <w:t>RISULTATI DEGLI INTERVENTI INDIVIDUALIZZATI EFFETTUATI:</w:t>
      </w:r>
    </w:p>
    <w:p w:rsidR="00FD5B87" w:rsidRDefault="00FD5B87" w:rsidP="00FC52BD">
      <w:pPr>
        <w:snapToGrid w:val="0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b/>
          <w:sz w:val="18"/>
          <w:szCs w:val="18"/>
        </w:rPr>
        <w:t>A. Gli interventi di potenziamento/arricchimento delle conoscenze e delle abilità sono risultati, nel complesso:</w:t>
      </w:r>
    </w:p>
    <w:p w:rsidR="00FD5B87" w:rsidRDefault="00FD5B87" w:rsidP="00FC52BD">
      <w:pPr>
        <w:snapToGrid w:val="0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>□Molto efficaci</w:t>
      </w:r>
      <w:r>
        <w:rPr>
          <w:rFonts w:ascii="Calibri" w:hAnsi="Calibri" w:cs="Calibri"/>
          <w:sz w:val="18"/>
          <w:szCs w:val="18"/>
        </w:rPr>
        <w:tab/>
      </w:r>
      <w:r>
        <w:rPr>
          <w:rFonts w:ascii="Calibri" w:hAnsi="Calibri" w:cs="Calibri"/>
          <w:sz w:val="18"/>
          <w:szCs w:val="18"/>
        </w:rPr>
        <w:tab/>
        <w:t>□Abbastanza efficaci</w:t>
      </w:r>
      <w:r>
        <w:rPr>
          <w:rFonts w:ascii="Calibri" w:hAnsi="Calibri" w:cs="Calibri"/>
          <w:sz w:val="18"/>
          <w:szCs w:val="18"/>
        </w:rPr>
        <w:tab/>
        <w:t>□ Parzialmente efficaci</w:t>
      </w:r>
      <w:r>
        <w:rPr>
          <w:rFonts w:ascii="Calibri" w:hAnsi="Calibri" w:cs="Calibri"/>
          <w:sz w:val="18"/>
          <w:szCs w:val="18"/>
        </w:rPr>
        <w:tab/>
      </w:r>
      <w:r>
        <w:rPr>
          <w:rFonts w:ascii="Calibri" w:hAnsi="Calibri" w:cs="Calibri"/>
          <w:sz w:val="18"/>
          <w:szCs w:val="18"/>
        </w:rPr>
        <w:tab/>
        <w:t>□Scarsamente efficaci</w:t>
      </w:r>
    </w:p>
    <w:p w:rsidR="00FD5B87" w:rsidRDefault="00FD5B87" w:rsidP="00FC52BD">
      <w:pPr>
        <w:snapToGrid w:val="0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>Osservazioni particolari:</w:t>
      </w:r>
    </w:p>
    <w:p w:rsidR="00FD5B87" w:rsidRDefault="00FD5B87" w:rsidP="00FC52BD">
      <w:pPr>
        <w:snapToGrid w:val="0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b/>
          <w:sz w:val="18"/>
          <w:szCs w:val="18"/>
        </w:rPr>
        <w:t>B. Gli interventi di sostegno/consolidamento delle conoscenze e delle abilità sono risultati, nel complesso:</w:t>
      </w:r>
    </w:p>
    <w:p w:rsidR="00FD5B87" w:rsidRDefault="00FD5B87" w:rsidP="00FC52BD">
      <w:pPr>
        <w:snapToGrid w:val="0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>□Molto efficaci</w:t>
      </w:r>
      <w:r>
        <w:rPr>
          <w:rFonts w:ascii="Calibri" w:hAnsi="Calibri" w:cs="Calibri"/>
          <w:sz w:val="18"/>
          <w:szCs w:val="18"/>
        </w:rPr>
        <w:tab/>
      </w:r>
      <w:r>
        <w:rPr>
          <w:rFonts w:ascii="Calibri" w:hAnsi="Calibri" w:cs="Calibri"/>
          <w:sz w:val="18"/>
          <w:szCs w:val="18"/>
        </w:rPr>
        <w:tab/>
        <w:t>□Abbastanza efficaci</w:t>
      </w:r>
      <w:r>
        <w:rPr>
          <w:rFonts w:ascii="Calibri" w:hAnsi="Calibri" w:cs="Calibri"/>
          <w:sz w:val="18"/>
          <w:szCs w:val="18"/>
        </w:rPr>
        <w:tab/>
        <w:t>□ Parzialmente efficaci</w:t>
      </w:r>
      <w:r>
        <w:rPr>
          <w:rFonts w:ascii="Calibri" w:hAnsi="Calibri" w:cs="Calibri"/>
          <w:sz w:val="18"/>
          <w:szCs w:val="18"/>
        </w:rPr>
        <w:tab/>
      </w:r>
      <w:r>
        <w:rPr>
          <w:rFonts w:ascii="Calibri" w:hAnsi="Calibri" w:cs="Calibri"/>
          <w:sz w:val="18"/>
          <w:szCs w:val="18"/>
        </w:rPr>
        <w:tab/>
        <w:t>□Scarsamente efficaci</w:t>
      </w:r>
    </w:p>
    <w:p w:rsidR="00FD5B87" w:rsidRDefault="00FD5B87" w:rsidP="00FC52BD">
      <w:pPr>
        <w:snapToGrid w:val="0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>Osservazioni particolari:</w:t>
      </w:r>
    </w:p>
    <w:p w:rsidR="00FD5B87" w:rsidRDefault="00FD5B87" w:rsidP="00FC52BD">
      <w:pPr>
        <w:snapToGrid w:val="0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b/>
          <w:sz w:val="18"/>
          <w:szCs w:val="18"/>
        </w:rPr>
        <w:t>C. Gli interventi di recupero delle conoscenze e delle abilità sono risultati, nel complesso:</w:t>
      </w:r>
    </w:p>
    <w:p w:rsidR="00FD5B87" w:rsidRDefault="00FD5B87" w:rsidP="00FC52BD">
      <w:pPr>
        <w:snapToGrid w:val="0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>□Molto efficaci</w:t>
      </w:r>
      <w:r>
        <w:rPr>
          <w:rFonts w:ascii="Calibri" w:hAnsi="Calibri" w:cs="Calibri"/>
          <w:sz w:val="18"/>
          <w:szCs w:val="18"/>
        </w:rPr>
        <w:tab/>
      </w:r>
      <w:r>
        <w:rPr>
          <w:rFonts w:ascii="Calibri" w:hAnsi="Calibri" w:cs="Calibri"/>
          <w:sz w:val="18"/>
          <w:szCs w:val="18"/>
        </w:rPr>
        <w:tab/>
        <w:t>□Abbastanza efficaci</w:t>
      </w:r>
      <w:r>
        <w:rPr>
          <w:rFonts w:ascii="Calibri" w:hAnsi="Calibri" w:cs="Calibri"/>
          <w:sz w:val="18"/>
          <w:szCs w:val="18"/>
        </w:rPr>
        <w:tab/>
        <w:t>□ Parzialmente efficaci</w:t>
      </w:r>
      <w:r>
        <w:rPr>
          <w:rFonts w:ascii="Calibri" w:hAnsi="Calibri" w:cs="Calibri"/>
          <w:sz w:val="18"/>
          <w:szCs w:val="18"/>
        </w:rPr>
        <w:tab/>
      </w:r>
      <w:r>
        <w:rPr>
          <w:rFonts w:ascii="Calibri" w:hAnsi="Calibri" w:cs="Calibri"/>
          <w:sz w:val="18"/>
          <w:szCs w:val="18"/>
        </w:rPr>
        <w:tab/>
        <w:t>□Scarsamente efficaci</w:t>
      </w:r>
    </w:p>
    <w:p w:rsidR="00FD5B87" w:rsidRDefault="00FD5B87" w:rsidP="00FC52BD">
      <w:pPr>
        <w:snapToGrid w:val="0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>Osservazioni particolari:</w:t>
      </w:r>
    </w:p>
    <w:p w:rsidR="00FD5B87" w:rsidRDefault="00FD5B87" w:rsidP="00FC52BD">
      <w:pPr>
        <w:pStyle w:val="Corpotesto1"/>
        <w:spacing w:before="0" w:beforeAutospacing="0" w:after="0" w:afterAutospacing="0" w:line="360" w:lineRule="auto"/>
        <w:jc w:val="left"/>
        <w:rPr>
          <w:rFonts w:ascii="Calibri" w:hAnsi="Calibri" w:cs="Calibri"/>
          <w:b/>
          <w:sz w:val="18"/>
          <w:szCs w:val="18"/>
        </w:rPr>
      </w:pPr>
      <w:r>
        <w:rPr>
          <w:rFonts w:ascii="Calibri" w:hAnsi="Calibri" w:cs="Calibri"/>
          <w:b/>
          <w:sz w:val="18"/>
          <w:szCs w:val="18"/>
        </w:rPr>
        <w:t>DIFFICOLTA’ PREVALENTI INCONTRATE DAGLI ALUNNI</w:t>
      </w:r>
    </w:p>
    <w:p w:rsidR="00FD5B87" w:rsidRDefault="00FD5B87" w:rsidP="00FC52BD">
      <w:pPr>
        <w:pStyle w:val="Corpotesto1"/>
        <w:spacing w:before="0" w:beforeAutospacing="0" w:after="0" w:afterAutospacing="0" w:line="360" w:lineRule="auto"/>
        <w:ind w:left="60"/>
        <w:jc w:val="left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i/>
          <w:sz w:val="18"/>
          <w:szCs w:val="18"/>
        </w:rPr>
        <w:sym w:font="Wingdings" w:char="F0A8"/>
      </w:r>
      <w:r>
        <w:rPr>
          <w:rFonts w:ascii="Calibri" w:hAnsi="Calibri" w:cs="Calibri"/>
          <w:i/>
          <w:sz w:val="18"/>
          <w:szCs w:val="18"/>
        </w:rPr>
        <w:t xml:space="preserve"> Memorizzazione        </w:t>
      </w:r>
      <w:r>
        <w:rPr>
          <w:rFonts w:ascii="Calibri" w:hAnsi="Calibri" w:cs="Calibri"/>
          <w:i/>
          <w:sz w:val="18"/>
          <w:szCs w:val="18"/>
        </w:rPr>
        <w:sym w:font="Wingdings" w:char="F0A8"/>
      </w:r>
      <w:r>
        <w:rPr>
          <w:rFonts w:ascii="Calibri" w:hAnsi="Calibri" w:cs="Calibri"/>
          <w:i/>
          <w:sz w:val="18"/>
          <w:szCs w:val="18"/>
        </w:rPr>
        <w:t xml:space="preserve"> comprensione consegne        </w:t>
      </w:r>
      <w:r>
        <w:rPr>
          <w:rFonts w:ascii="Calibri" w:hAnsi="Calibri" w:cs="Calibri"/>
          <w:i/>
          <w:sz w:val="18"/>
          <w:szCs w:val="18"/>
        </w:rPr>
        <w:sym w:font="Wingdings" w:char="F0A8"/>
      </w:r>
      <w:r>
        <w:rPr>
          <w:rFonts w:ascii="Calibri" w:hAnsi="Calibri" w:cs="Calibri"/>
          <w:i/>
          <w:sz w:val="18"/>
          <w:szCs w:val="18"/>
        </w:rPr>
        <w:t xml:space="preserve"> studio a casa        </w:t>
      </w:r>
      <w:r>
        <w:rPr>
          <w:rFonts w:ascii="Calibri" w:hAnsi="Calibri" w:cs="Calibri"/>
          <w:i/>
          <w:sz w:val="18"/>
          <w:szCs w:val="18"/>
        </w:rPr>
        <w:sym w:font="Wingdings" w:char="F0A8"/>
      </w:r>
      <w:r>
        <w:rPr>
          <w:rFonts w:ascii="Calibri" w:hAnsi="Calibri" w:cs="Calibri"/>
          <w:i/>
          <w:sz w:val="18"/>
          <w:szCs w:val="18"/>
        </w:rPr>
        <w:t xml:space="preserve"> organizzazione                                     </w:t>
      </w:r>
      <w:r>
        <w:rPr>
          <w:rFonts w:ascii="Calibri" w:hAnsi="Calibri" w:cs="Calibri"/>
          <w:i/>
          <w:sz w:val="18"/>
          <w:szCs w:val="18"/>
        </w:rPr>
        <w:sym w:font="Wingdings" w:char="F0A8"/>
      </w:r>
      <w:r>
        <w:rPr>
          <w:rFonts w:ascii="Calibri" w:hAnsi="Calibri" w:cs="Calibri"/>
          <w:i/>
          <w:sz w:val="18"/>
          <w:szCs w:val="18"/>
        </w:rPr>
        <w:t xml:space="preserve"> esecuzione dei compiti        </w:t>
      </w:r>
      <w:r>
        <w:rPr>
          <w:rFonts w:ascii="Calibri" w:hAnsi="Calibri" w:cs="Calibri"/>
          <w:i/>
          <w:sz w:val="18"/>
          <w:szCs w:val="18"/>
        </w:rPr>
        <w:sym w:font="Wingdings" w:char="F0A8"/>
      </w:r>
      <w:r>
        <w:rPr>
          <w:rFonts w:ascii="Calibri" w:hAnsi="Calibri" w:cs="Calibri"/>
          <w:i/>
          <w:sz w:val="18"/>
          <w:szCs w:val="18"/>
        </w:rPr>
        <w:t xml:space="preserve"> concentrazione in classe          </w:t>
      </w:r>
      <w:r>
        <w:rPr>
          <w:rFonts w:ascii="Calibri" w:hAnsi="Calibri" w:cs="Calibri"/>
          <w:i/>
          <w:sz w:val="18"/>
          <w:szCs w:val="18"/>
        </w:rPr>
        <w:sym w:font="Wingdings" w:char="F0A8"/>
      </w:r>
      <w:r>
        <w:rPr>
          <w:rFonts w:ascii="Calibri" w:hAnsi="Calibri" w:cs="Calibri"/>
          <w:i/>
          <w:sz w:val="18"/>
          <w:szCs w:val="18"/>
        </w:rPr>
        <w:t>……………………………………</w:t>
      </w:r>
    </w:p>
    <w:p w:rsidR="00FD5B87" w:rsidRDefault="00FD5B87" w:rsidP="00FC52BD">
      <w:pPr>
        <w:pStyle w:val="Corpotesto1"/>
        <w:spacing w:before="0" w:beforeAutospacing="0" w:after="0" w:afterAutospacing="0" w:line="360" w:lineRule="auto"/>
        <w:ind w:left="60"/>
        <w:jc w:val="left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>Per gli allievi che hanno mostrato carenze di base di un certo rilievo, sono state operate azioni di stimolo e attuati interventi di recupero personalizzato.</w:t>
      </w:r>
    </w:p>
    <w:p w:rsidR="00FD5B87" w:rsidRDefault="00FD5B87" w:rsidP="00FC52BD">
      <w:pPr>
        <w:pStyle w:val="Corpotesto1"/>
        <w:spacing w:before="0" w:beforeAutospacing="0" w:after="0" w:afterAutospacing="0" w:line="360" w:lineRule="auto"/>
        <w:ind w:left="60"/>
        <w:jc w:val="left"/>
        <w:rPr>
          <w:rFonts w:ascii="Calibri" w:hAnsi="Calibri" w:cs="Calibri"/>
          <w:b/>
          <w:sz w:val="18"/>
          <w:szCs w:val="18"/>
        </w:rPr>
      </w:pPr>
      <w:r>
        <w:rPr>
          <w:rFonts w:ascii="Calibri" w:hAnsi="Calibri" w:cs="Calibri"/>
          <w:b/>
          <w:sz w:val="18"/>
          <w:szCs w:val="18"/>
        </w:rPr>
        <w:t>DIFFICOLTA’ PREVALENTI INCONTRATE IN DAD</w:t>
      </w:r>
    </w:p>
    <w:p w:rsidR="00FD5B87" w:rsidRDefault="00FD5B87" w:rsidP="00FC52BD">
      <w:pPr>
        <w:pStyle w:val="Corpotesto1"/>
        <w:spacing w:before="0" w:beforeAutospacing="0" w:after="0" w:afterAutospacing="0" w:line="360" w:lineRule="auto"/>
        <w:ind w:left="60"/>
        <w:jc w:val="left"/>
        <w:rPr>
          <w:rFonts w:ascii="Calibri" w:hAnsi="Calibri" w:cs="Calibri"/>
          <w:i/>
          <w:sz w:val="18"/>
          <w:szCs w:val="18"/>
        </w:rPr>
      </w:pPr>
      <w:r>
        <w:rPr>
          <w:rFonts w:ascii="Calibri" w:hAnsi="Calibri" w:cs="Calibri"/>
          <w:i/>
          <w:sz w:val="18"/>
          <w:szCs w:val="18"/>
        </w:rPr>
        <w:sym w:font="Wingdings" w:char="F0A8"/>
      </w:r>
      <w:r>
        <w:rPr>
          <w:rFonts w:ascii="Calibri" w:hAnsi="Calibri" w:cs="Calibri"/>
          <w:i/>
          <w:sz w:val="18"/>
          <w:szCs w:val="18"/>
        </w:rPr>
        <w:t xml:space="preserve"> Memorizzazione        </w:t>
      </w:r>
      <w:r>
        <w:rPr>
          <w:rFonts w:ascii="Calibri" w:hAnsi="Calibri" w:cs="Calibri"/>
          <w:i/>
          <w:sz w:val="18"/>
          <w:szCs w:val="18"/>
        </w:rPr>
        <w:sym w:font="Wingdings" w:char="F0A8"/>
      </w:r>
      <w:r>
        <w:rPr>
          <w:rFonts w:ascii="Calibri" w:hAnsi="Calibri" w:cs="Calibri"/>
          <w:i/>
          <w:sz w:val="18"/>
          <w:szCs w:val="18"/>
        </w:rPr>
        <w:t xml:space="preserve"> comprensione consegne        </w:t>
      </w:r>
      <w:r>
        <w:rPr>
          <w:rFonts w:ascii="Calibri" w:hAnsi="Calibri" w:cs="Calibri"/>
          <w:i/>
          <w:sz w:val="18"/>
          <w:szCs w:val="18"/>
        </w:rPr>
        <w:sym w:font="Wingdings" w:char="F0A8"/>
      </w:r>
      <w:r>
        <w:rPr>
          <w:rFonts w:ascii="Calibri" w:hAnsi="Calibri" w:cs="Calibri"/>
          <w:i/>
          <w:sz w:val="18"/>
          <w:szCs w:val="18"/>
        </w:rPr>
        <w:t xml:space="preserve"> studio a casa        </w:t>
      </w:r>
      <w:r>
        <w:rPr>
          <w:rFonts w:ascii="Calibri" w:hAnsi="Calibri" w:cs="Calibri"/>
          <w:i/>
          <w:sz w:val="18"/>
          <w:szCs w:val="18"/>
        </w:rPr>
        <w:sym w:font="Wingdings" w:char="F0A8"/>
      </w:r>
      <w:r>
        <w:rPr>
          <w:rFonts w:ascii="Calibri" w:hAnsi="Calibri" w:cs="Calibri"/>
          <w:i/>
          <w:sz w:val="18"/>
          <w:szCs w:val="18"/>
        </w:rPr>
        <w:t xml:space="preserve"> organizzazione      </w:t>
      </w:r>
      <w:r>
        <w:rPr>
          <w:rFonts w:ascii="Calibri" w:hAnsi="Calibri" w:cs="Calibri"/>
          <w:i/>
          <w:sz w:val="18"/>
          <w:szCs w:val="18"/>
        </w:rPr>
        <w:sym w:font="Wingdings" w:char="F0A8"/>
      </w:r>
      <w:r>
        <w:rPr>
          <w:rFonts w:ascii="Calibri" w:hAnsi="Calibri" w:cs="Calibri"/>
          <w:i/>
          <w:sz w:val="18"/>
          <w:szCs w:val="18"/>
        </w:rPr>
        <w:t xml:space="preserve">frequenza                     </w:t>
      </w:r>
    </w:p>
    <w:p w:rsidR="00FD5B87" w:rsidRDefault="00FD5B87" w:rsidP="00FC52BD">
      <w:pPr>
        <w:pStyle w:val="Corpotesto1"/>
        <w:spacing w:before="0" w:beforeAutospacing="0" w:after="0" w:afterAutospacing="0" w:line="360" w:lineRule="auto"/>
        <w:ind w:left="60"/>
        <w:jc w:val="left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i/>
          <w:sz w:val="18"/>
          <w:szCs w:val="18"/>
        </w:rPr>
        <w:sym w:font="Wingdings" w:char="F0A8"/>
      </w:r>
      <w:r>
        <w:rPr>
          <w:rFonts w:ascii="Calibri" w:hAnsi="Calibri" w:cs="Calibri"/>
          <w:i/>
          <w:sz w:val="18"/>
          <w:szCs w:val="18"/>
        </w:rPr>
        <w:t xml:space="preserve">  </w:t>
      </w:r>
      <w:proofErr w:type="gramStart"/>
      <w:r>
        <w:rPr>
          <w:rFonts w:ascii="Calibri" w:hAnsi="Calibri" w:cs="Calibri"/>
          <w:i/>
          <w:sz w:val="18"/>
          <w:szCs w:val="18"/>
        </w:rPr>
        <w:t>difficoltà</w:t>
      </w:r>
      <w:proofErr w:type="gramEnd"/>
      <w:r>
        <w:rPr>
          <w:rFonts w:ascii="Calibri" w:hAnsi="Calibri" w:cs="Calibri"/>
          <w:i/>
          <w:sz w:val="18"/>
          <w:szCs w:val="18"/>
        </w:rPr>
        <w:t xml:space="preserve"> di connessione         </w:t>
      </w:r>
      <w:r>
        <w:rPr>
          <w:rFonts w:ascii="Calibri" w:hAnsi="Calibri" w:cs="Calibri"/>
          <w:i/>
          <w:sz w:val="18"/>
          <w:szCs w:val="18"/>
        </w:rPr>
        <w:sym w:font="Wingdings" w:char="F0A8"/>
      </w:r>
      <w:r>
        <w:rPr>
          <w:rFonts w:ascii="Calibri" w:hAnsi="Calibri" w:cs="Calibri"/>
          <w:i/>
          <w:sz w:val="18"/>
          <w:szCs w:val="18"/>
        </w:rPr>
        <w:t xml:space="preserve"> tempi di attenzione limitati    </w:t>
      </w:r>
      <w:r>
        <w:rPr>
          <w:rFonts w:ascii="Calibri" w:hAnsi="Calibri" w:cs="Calibri"/>
          <w:i/>
          <w:sz w:val="18"/>
          <w:szCs w:val="18"/>
        </w:rPr>
        <w:sym w:font="Wingdings" w:char="F0A8"/>
      </w:r>
      <w:r>
        <w:rPr>
          <w:rFonts w:ascii="Calibri" w:hAnsi="Calibri" w:cs="Calibri"/>
          <w:i/>
          <w:sz w:val="18"/>
          <w:szCs w:val="18"/>
        </w:rPr>
        <w:t xml:space="preserve"> tempo scuola limitato    </w:t>
      </w:r>
      <w:r>
        <w:rPr>
          <w:rFonts w:ascii="Calibri" w:hAnsi="Calibri" w:cs="Calibri"/>
          <w:i/>
          <w:sz w:val="18"/>
          <w:szCs w:val="18"/>
        </w:rPr>
        <w:sym w:font="Wingdings" w:char="F0A8"/>
      </w:r>
      <w:r>
        <w:rPr>
          <w:rFonts w:ascii="Calibri" w:hAnsi="Calibri" w:cs="Calibri"/>
          <w:i/>
          <w:sz w:val="18"/>
          <w:szCs w:val="18"/>
        </w:rPr>
        <w:t xml:space="preserve"> interazione complessa</w:t>
      </w:r>
    </w:p>
    <w:p w:rsidR="00FD5B87" w:rsidRDefault="00FD5B87" w:rsidP="00FC52BD">
      <w:pPr>
        <w:pStyle w:val="Corpotesto1"/>
        <w:spacing w:before="0" w:beforeAutospacing="0" w:after="0" w:afterAutospacing="0"/>
        <w:jc w:val="left"/>
        <w:rPr>
          <w:rFonts w:ascii="Calibri" w:hAnsi="Calibri" w:cs="Calibri"/>
          <w:b/>
          <w:sz w:val="18"/>
          <w:szCs w:val="18"/>
        </w:rPr>
      </w:pPr>
    </w:p>
    <w:p w:rsidR="00FD5B87" w:rsidRDefault="00FD5B87" w:rsidP="00FC52BD">
      <w:pPr>
        <w:pStyle w:val="Corpotesto1"/>
        <w:spacing w:before="0" w:beforeAutospacing="0" w:after="0" w:afterAutospacing="0"/>
        <w:jc w:val="left"/>
        <w:rPr>
          <w:rFonts w:ascii="Calibri" w:hAnsi="Calibri" w:cs="Calibri"/>
          <w:b/>
          <w:sz w:val="18"/>
          <w:szCs w:val="18"/>
        </w:rPr>
      </w:pPr>
      <w:r>
        <w:rPr>
          <w:rFonts w:ascii="Calibri" w:hAnsi="Calibri" w:cs="Calibri"/>
          <w:b/>
          <w:sz w:val="18"/>
          <w:szCs w:val="18"/>
        </w:rPr>
        <w:t>INTERVENTI DI SOSTEGNO</w:t>
      </w:r>
    </w:p>
    <w:p w:rsidR="00FD5B87" w:rsidRDefault="00FD5B87" w:rsidP="00FC52BD">
      <w:pPr>
        <w:pStyle w:val="Corpotesto1"/>
        <w:spacing w:before="0" w:beforeAutospacing="0" w:after="0" w:afterAutospacing="0"/>
        <w:ind w:left="60"/>
        <w:jc w:val="left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 xml:space="preserve">Ci si è avvalsi della collaborazione </w:t>
      </w:r>
    </w:p>
    <w:p w:rsidR="00FD5B87" w:rsidRDefault="00FD5B87" w:rsidP="00FC52BD">
      <w:pPr>
        <w:pStyle w:val="Corpotesto1"/>
        <w:spacing w:before="0" w:beforeAutospacing="0" w:after="0" w:afterAutospacing="0"/>
        <w:ind w:left="60"/>
        <w:jc w:val="left"/>
        <w:rPr>
          <w:rFonts w:ascii="Calibri" w:hAnsi="Calibri" w:cs="Calibri"/>
          <w:sz w:val="18"/>
          <w:szCs w:val="18"/>
        </w:rPr>
      </w:pPr>
    </w:p>
    <w:p w:rsidR="00FD5B87" w:rsidRDefault="00FD5B87" w:rsidP="00FC52BD">
      <w:pPr>
        <w:pStyle w:val="Corpotesto1"/>
        <w:spacing w:before="0" w:beforeAutospacing="0" w:after="0" w:afterAutospacing="0" w:line="360" w:lineRule="auto"/>
        <w:ind w:left="60"/>
        <w:jc w:val="left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sym w:font="Wingdings" w:char="F0A8"/>
      </w:r>
      <w:r>
        <w:rPr>
          <w:rFonts w:ascii="Calibri" w:hAnsi="Calibri" w:cs="Calibri"/>
          <w:sz w:val="18"/>
          <w:szCs w:val="18"/>
        </w:rPr>
        <w:t xml:space="preserve"> </w:t>
      </w:r>
      <w:proofErr w:type="gramStart"/>
      <w:r>
        <w:rPr>
          <w:rFonts w:ascii="Calibri" w:hAnsi="Calibri" w:cs="Calibri"/>
          <w:sz w:val="18"/>
          <w:szCs w:val="18"/>
        </w:rPr>
        <w:t>dell’insegnante</w:t>
      </w:r>
      <w:proofErr w:type="gramEnd"/>
      <w:r>
        <w:rPr>
          <w:rFonts w:ascii="Calibri" w:hAnsi="Calibri" w:cs="Calibri"/>
          <w:sz w:val="18"/>
          <w:szCs w:val="18"/>
        </w:rPr>
        <w:t xml:space="preserve"> di sostegno     </w:t>
      </w:r>
      <w:r>
        <w:rPr>
          <w:rFonts w:ascii="Calibri" w:hAnsi="Calibri" w:cs="Calibri"/>
          <w:sz w:val="18"/>
          <w:szCs w:val="18"/>
        </w:rPr>
        <w:sym w:font="Wingdings" w:char="F0A8"/>
      </w:r>
      <w:r>
        <w:rPr>
          <w:rFonts w:ascii="Calibri" w:hAnsi="Calibri" w:cs="Calibri"/>
          <w:sz w:val="18"/>
          <w:szCs w:val="18"/>
        </w:rPr>
        <w:t xml:space="preserve"> dell’educatore comunale       </w:t>
      </w:r>
      <w:r>
        <w:rPr>
          <w:rFonts w:ascii="Calibri" w:hAnsi="Calibri" w:cs="Calibri"/>
          <w:sz w:val="18"/>
          <w:szCs w:val="18"/>
        </w:rPr>
        <w:sym w:font="Wingdings" w:char="F0A8"/>
      </w:r>
      <w:r>
        <w:rPr>
          <w:rFonts w:ascii="Calibri" w:hAnsi="Calibri" w:cs="Calibri"/>
          <w:sz w:val="18"/>
          <w:szCs w:val="18"/>
        </w:rPr>
        <w:t xml:space="preserve"> del personale assistenziale    </w:t>
      </w:r>
    </w:p>
    <w:p w:rsidR="00FD5B87" w:rsidRDefault="00FD5B87" w:rsidP="00FC52BD">
      <w:pPr>
        <w:pStyle w:val="Corpotesto1"/>
        <w:spacing w:before="0" w:beforeAutospacing="0" w:after="0" w:afterAutospacing="0" w:line="360" w:lineRule="auto"/>
        <w:ind w:left="60"/>
        <w:jc w:val="left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 xml:space="preserve">     </w:t>
      </w:r>
      <w:proofErr w:type="gramStart"/>
      <w:r>
        <w:rPr>
          <w:rFonts w:ascii="Calibri" w:hAnsi="Calibri" w:cs="Calibri"/>
          <w:sz w:val="18"/>
          <w:szCs w:val="18"/>
        </w:rPr>
        <w:t>per</w:t>
      </w:r>
      <w:proofErr w:type="gramEnd"/>
      <w:r>
        <w:rPr>
          <w:rFonts w:ascii="Calibri" w:hAnsi="Calibri" w:cs="Calibri"/>
          <w:sz w:val="18"/>
          <w:szCs w:val="18"/>
        </w:rPr>
        <w:t xml:space="preserve"> i seguenti alunni: ………………………………………………………………</w:t>
      </w:r>
    </w:p>
    <w:p w:rsidR="00FD5B87" w:rsidRDefault="00FD5B87" w:rsidP="00FC52BD">
      <w:pPr>
        <w:pStyle w:val="Corpotesto1"/>
        <w:spacing w:before="0" w:beforeAutospacing="0" w:after="0" w:afterAutospacing="0" w:line="360" w:lineRule="auto"/>
        <w:ind w:left="62"/>
        <w:jc w:val="left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>Il lavoro è stato svolto</w:t>
      </w:r>
    </w:p>
    <w:p w:rsidR="00FD5B87" w:rsidRDefault="00FD5B87" w:rsidP="00FC52BD">
      <w:pPr>
        <w:pStyle w:val="Corpotesto1"/>
        <w:spacing w:before="0" w:beforeAutospacing="0" w:after="0" w:afterAutospacing="0" w:line="360" w:lineRule="auto"/>
        <w:ind w:left="62"/>
        <w:jc w:val="left"/>
        <w:rPr>
          <w:rFonts w:ascii="Calibri" w:hAnsi="Calibri" w:cs="Calibri"/>
          <w:i/>
          <w:sz w:val="18"/>
          <w:szCs w:val="18"/>
        </w:rPr>
      </w:pPr>
      <w:r>
        <w:rPr>
          <w:rFonts w:ascii="Calibri" w:hAnsi="Calibri" w:cs="Calibri"/>
          <w:i/>
          <w:sz w:val="18"/>
          <w:szCs w:val="18"/>
        </w:rPr>
        <w:sym w:font="Wingdings" w:char="F0A8"/>
      </w:r>
      <w:r>
        <w:rPr>
          <w:rFonts w:ascii="Calibri" w:hAnsi="Calibri" w:cs="Calibri"/>
          <w:i/>
          <w:sz w:val="18"/>
          <w:szCs w:val="18"/>
        </w:rPr>
        <w:t xml:space="preserve"> </w:t>
      </w:r>
      <w:proofErr w:type="gramStart"/>
      <w:r>
        <w:rPr>
          <w:rFonts w:ascii="Calibri" w:hAnsi="Calibri" w:cs="Calibri"/>
          <w:i/>
          <w:sz w:val="18"/>
          <w:szCs w:val="18"/>
        </w:rPr>
        <w:t>prevalentemente</w:t>
      </w:r>
      <w:proofErr w:type="gramEnd"/>
      <w:r>
        <w:rPr>
          <w:rFonts w:ascii="Calibri" w:hAnsi="Calibri" w:cs="Calibri"/>
          <w:i/>
          <w:sz w:val="18"/>
          <w:szCs w:val="18"/>
        </w:rPr>
        <w:t xml:space="preserve"> in classe      </w:t>
      </w:r>
      <w:r>
        <w:rPr>
          <w:rFonts w:ascii="Calibri" w:hAnsi="Calibri" w:cs="Calibri"/>
          <w:i/>
          <w:sz w:val="18"/>
          <w:szCs w:val="18"/>
        </w:rPr>
        <w:sym w:font="Wingdings" w:char="F0A8"/>
      </w:r>
      <w:r>
        <w:rPr>
          <w:rFonts w:ascii="Calibri" w:hAnsi="Calibri" w:cs="Calibri"/>
          <w:i/>
          <w:sz w:val="18"/>
          <w:szCs w:val="18"/>
        </w:rPr>
        <w:t xml:space="preserve">   a piccoli gruppi       </w:t>
      </w:r>
      <w:r>
        <w:rPr>
          <w:rFonts w:ascii="Calibri" w:hAnsi="Calibri" w:cs="Calibri"/>
          <w:i/>
          <w:sz w:val="18"/>
          <w:szCs w:val="18"/>
        </w:rPr>
        <w:sym w:font="Wingdings" w:char="F0A8"/>
      </w:r>
      <w:r>
        <w:rPr>
          <w:rFonts w:ascii="Calibri" w:hAnsi="Calibri" w:cs="Calibri"/>
          <w:i/>
          <w:sz w:val="18"/>
          <w:szCs w:val="18"/>
        </w:rPr>
        <w:t xml:space="preserve"> ………………………………………………….</w:t>
      </w:r>
    </w:p>
    <w:p w:rsidR="00FD5B87" w:rsidRDefault="00FD5B87" w:rsidP="00FC52BD">
      <w:pPr>
        <w:pStyle w:val="Corpotesto1"/>
        <w:spacing w:before="0" w:beforeAutospacing="0" w:after="0" w:afterAutospacing="0"/>
        <w:jc w:val="left"/>
        <w:rPr>
          <w:rFonts w:ascii="Calibri" w:hAnsi="Calibri" w:cs="Calibri"/>
          <w:b/>
          <w:sz w:val="18"/>
          <w:szCs w:val="18"/>
        </w:rPr>
      </w:pPr>
      <w:r>
        <w:rPr>
          <w:rFonts w:ascii="Calibri" w:hAnsi="Calibri" w:cs="Calibri"/>
          <w:b/>
          <w:sz w:val="18"/>
          <w:szCs w:val="18"/>
        </w:rPr>
        <w:t>METODOLOGIA E STRUMENTI</w:t>
      </w:r>
    </w:p>
    <w:p w:rsidR="00FD5B87" w:rsidRDefault="00FD5B87" w:rsidP="00FC52BD">
      <w:pPr>
        <w:tabs>
          <w:tab w:val="left" w:pos="720"/>
        </w:tabs>
        <w:snapToGrid w:val="0"/>
        <w:rPr>
          <w:rFonts w:ascii="Calibri" w:hAnsi="Calibri" w:cs="Calibri"/>
          <w:b/>
          <w:bCs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 xml:space="preserve">Per i </w:t>
      </w:r>
      <w:proofErr w:type="gramStart"/>
      <w:r>
        <w:rPr>
          <w:rFonts w:ascii="Calibri" w:hAnsi="Calibri" w:cs="Calibri"/>
          <w:sz w:val="18"/>
          <w:szCs w:val="18"/>
        </w:rPr>
        <w:t>presupposti  metodologici</w:t>
      </w:r>
      <w:proofErr w:type="gramEnd"/>
      <w:r>
        <w:rPr>
          <w:rFonts w:ascii="Calibri" w:hAnsi="Calibri" w:cs="Calibri"/>
          <w:sz w:val="18"/>
          <w:szCs w:val="18"/>
        </w:rPr>
        <w:t xml:space="preserve"> e gli strumenti utilizzati ci si è attenuti a quanto stabilito nel piano di lavoro annuale.</w:t>
      </w:r>
      <w:r>
        <w:rPr>
          <w:rFonts w:ascii="Calibri" w:hAnsi="Calibri" w:cs="Calibri"/>
          <w:b/>
          <w:bCs/>
          <w:sz w:val="18"/>
          <w:szCs w:val="18"/>
        </w:rPr>
        <w:t xml:space="preserve"> </w:t>
      </w:r>
    </w:p>
    <w:p w:rsidR="00FD5B87" w:rsidRDefault="00FD5B87" w:rsidP="00FC52BD">
      <w:pPr>
        <w:tabs>
          <w:tab w:val="left" w:pos="720"/>
        </w:tabs>
        <w:snapToGrid w:val="0"/>
        <w:rPr>
          <w:rFonts w:ascii="Calibri" w:hAnsi="Calibri" w:cs="Calibri"/>
          <w:b/>
          <w:sz w:val="18"/>
          <w:szCs w:val="18"/>
        </w:rPr>
      </w:pPr>
      <w:r>
        <w:rPr>
          <w:rFonts w:ascii="Calibri" w:hAnsi="Calibri" w:cs="Calibri"/>
          <w:b/>
          <w:bCs/>
          <w:sz w:val="18"/>
          <w:szCs w:val="18"/>
        </w:rPr>
        <w:t>Per l’applicazione degli alunni</w:t>
      </w:r>
    </w:p>
    <w:p w:rsidR="00FD5B87" w:rsidRDefault="00FD5B87" w:rsidP="00FC52BD">
      <w:pPr>
        <w:tabs>
          <w:tab w:val="left" w:pos="720"/>
        </w:tabs>
        <w:snapToGrid w:val="0"/>
        <w:rPr>
          <w:rFonts w:ascii="Calibri" w:hAnsi="Calibri" w:cs="Calibri"/>
          <w:b/>
          <w:bCs/>
          <w:sz w:val="18"/>
          <w:szCs w:val="18"/>
        </w:rPr>
      </w:pPr>
      <w:r>
        <w:rPr>
          <w:rFonts w:ascii="Calibri" w:hAnsi="Calibri" w:cs="Calibri"/>
          <w:b/>
          <w:sz w:val="18"/>
          <w:szCs w:val="18"/>
        </w:rPr>
        <w:lastRenderedPageBreak/>
        <w:t xml:space="preserve">□ </w:t>
      </w:r>
      <w:r>
        <w:rPr>
          <w:rFonts w:ascii="Calibri" w:hAnsi="Calibri" w:cs="Calibri"/>
          <w:sz w:val="18"/>
          <w:szCs w:val="18"/>
        </w:rPr>
        <w:t>lezione frontale</w:t>
      </w:r>
      <w:r>
        <w:rPr>
          <w:rFonts w:ascii="Calibri" w:hAnsi="Calibri" w:cs="Calibri"/>
          <w:sz w:val="18"/>
          <w:szCs w:val="18"/>
        </w:rPr>
        <w:tab/>
      </w:r>
      <w:r>
        <w:rPr>
          <w:rFonts w:ascii="Calibri" w:hAnsi="Calibri" w:cs="Calibri"/>
          <w:b/>
          <w:sz w:val="18"/>
          <w:szCs w:val="18"/>
        </w:rPr>
        <w:t>□</w:t>
      </w:r>
      <w:r>
        <w:rPr>
          <w:rFonts w:ascii="Calibri" w:hAnsi="Calibri" w:cs="Calibri"/>
          <w:sz w:val="18"/>
          <w:szCs w:val="18"/>
        </w:rPr>
        <w:t xml:space="preserve"> lezione interattiva</w:t>
      </w:r>
      <w:r>
        <w:rPr>
          <w:rFonts w:ascii="Calibri" w:hAnsi="Calibri" w:cs="Calibri"/>
          <w:sz w:val="18"/>
          <w:szCs w:val="18"/>
        </w:rPr>
        <w:tab/>
      </w:r>
      <w:r>
        <w:rPr>
          <w:rFonts w:ascii="Calibri" w:hAnsi="Calibri" w:cs="Calibri"/>
          <w:b/>
          <w:sz w:val="18"/>
          <w:szCs w:val="18"/>
        </w:rPr>
        <w:t xml:space="preserve">□ </w:t>
      </w:r>
      <w:r>
        <w:rPr>
          <w:rFonts w:ascii="Calibri" w:hAnsi="Calibri" w:cs="Calibri"/>
          <w:sz w:val="18"/>
          <w:szCs w:val="18"/>
        </w:rPr>
        <w:t>lettura e analisi dei testi</w:t>
      </w:r>
      <w:r>
        <w:rPr>
          <w:rFonts w:ascii="Calibri" w:hAnsi="Calibri" w:cs="Calibri"/>
          <w:sz w:val="18"/>
          <w:szCs w:val="18"/>
        </w:rPr>
        <w:tab/>
      </w:r>
      <w:r>
        <w:rPr>
          <w:rFonts w:ascii="Calibri" w:hAnsi="Calibri" w:cs="Calibri"/>
          <w:b/>
          <w:sz w:val="18"/>
          <w:szCs w:val="18"/>
        </w:rPr>
        <w:t>□</w:t>
      </w:r>
      <w:r>
        <w:rPr>
          <w:rFonts w:ascii="Calibri" w:hAnsi="Calibri" w:cs="Calibri"/>
          <w:sz w:val="18"/>
          <w:szCs w:val="18"/>
        </w:rPr>
        <w:t xml:space="preserve">discussione </w:t>
      </w:r>
      <w:proofErr w:type="gramStart"/>
      <w:r>
        <w:rPr>
          <w:rFonts w:ascii="Calibri" w:hAnsi="Calibri" w:cs="Calibri"/>
          <w:sz w:val="18"/>
          <w:szCs w:val="18"/>
        </w:rPr>
        <w:t xml:space="preserve">guidata  </w:t>
      </w:r>
      <w:r>
        <w:rPr>
          <w:rFonts w:ascii="Calibri" w:hAnsi="Calibri" w:cs="Calibri"/>
          <w:b/>
          <w:sz w:val="18"/>
          <w:szCs w:val="18"/>
        </w:rPr>
        <w:t>□</w:t>
      </w:r>
      <w:proofErr w:type="gramEnd"/>
      <w:r>
        <w:rPr>
          <w:rFonts w:ascii="Calibri" w:hAnsi="Calibri" w:cs="Calibri"/>
          <w:sz w:val="18"/>
          <w:szCs w:val="18"/>
        </w:rPr>
        <w:t>DAD</w:t>
      </w:r>
    </w:p>
    <w:p w:rsidR="00FD5B87" w:rsidRDefault="00FD5B87" w:rsidP="00FC52BD">
      <w:pPr>
        <w:tabs>
          <w:tab w:val="left" w:pos="720"/>
        </w:tabs>
        <w:snapToGrid w:val="0"/>
        <w:rPr>
          <w:rFonts w:ascii="Calibri" w:hAnsi="Calibri" w:cs="Calibri"/>
          <w:b/>
          <w:sz w:val="18"/>
          <w:szCs w:val="18"/>
        </w:rPr>
      </w:pPr>
      <w:r>
        <w:rPr>
          <w:rFonts w:ascii="Calibri" w:hAnsi="Calibri" w:cs="Calibri"/>
          <w:b/>
          <w:bCs/>
          <w:sz w:val="18"/>
          <w:szCs w:val="18"/>
        </w:rPr>
        <w:t>Per l’acquisizione efficace delle conoscenze</w:t>
      </w:r>
    </w:p>
    <w:p w:rsidR="00FD5B87" w:rsidRDefault="00FD5B87" w:rsidP="00FC52BD">
      <w:pPr>
        <w:tabs>
          <w:tab w:val="left" w:pos="720"/>
        </w:tabs>
        <w:snapToGrid w:val="0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b/>
          <w:sz w:val="18"/>
          <w:szCs w:val="18"/>
        </w:rPr>
        <w:t>□</w:t>
      </w:r>
      <w:r>
        <w:rPr>
          <w:rFonts w:ascii="Calibri" w:hAnsi="Calibri" w:cs="Calibri"/>
          <w:sz w:val="18"/>
          <w:szCs w:val="18"/>
        </w:rPr>
        <w:t>lavori di gruppo</w:t>
      </w:r>
      <w:r>
        <w:rPr>
          <w:rFonts w:ascii="Calibri" w:hAnsi="Calibri" w:cs="Calibri"/>
          <w:sz w:val="18"/>
          <w:szCs w:val="18"/>
        </w:rPr>
        <w:tab/>
      </w:r>
      <w:r>
        <w:rPr>
          <w:rFonts w:ascii="Calibri" w:hAnsi="Calibri" w:cs="Calibri"/>
          <w:b/>
          <w:sz w:val="18"/>
          <w:szCs w:val="18"/>
        </w:rPr>
        <w:t>□</w:t>
      </w:r>
      <w:r>
        <w:rPr>
          <w:rFonts w:ascii="Calibri" w:hAnsi="Calibri" w:cs="Calibri"/>
          <w:sz w:val="18"/>
          <w:szCs w:val="18"/>
        </w:rPr>
        <w:t xml:space="preserve">lezioni di recupero e di potenziamento       </w:t>
      </w:r>
      <w:r>
        <w:rPr>
          <w:rFonts w:ascii="Calibri" w:hAnsi="Calibri" w:cs="Calibri"/>
          <w:b/>
          <w:sz w:val="18"/>
          <w:szCs w:val="18"/>
        </w:rPr>
        <w:t>□</w:t>
      </w:r>
      <w:r>
        <w:rPr>
          <w:rFonts w:ascii="Calibri" w:hAnsi="Calibri" w:cs="Calibri"/>
          <w:sz w:val="18"/>
          <w:szCs w:val="18"/>
        </w:rPr>
        <w:t xml:space="preserve">altro </w:t>
      </w:r>
      <w:proofErr w:type="gramStart"/>
      <w:r>
        <w:rPr>
          <w:rFonts w:ascii="Calibri" w:hAnsi="Calibri" w:cs="Calibri"/>
          <w:sz w:val="18"/>
          <w:szCs w:val="18"/>
        </w:rPr>
        <w:t>( prove</w:t>
      </w:r>
      <w:proofErr w:type="gramEnd"/>
      <w:r>
        <w:rPr>
          <w:rFonts w:ascii="Calibri" w:hAnsi="Calibri" w:cs="Calibri"/>
          <w:sz w:val="18"/>
          <w:szCs w:val="18"/>
        </w:rPr>
        <w:t xml:space="preserve"> di realtà, </w:t>
      </w:r>
      <w:proofErr w:type="spellStart"/>
      <w:r>
        <w:rPr>
          <w:rFonts w:ascii="Calibri" w:hAnsi="Calibri" w:cs="Calibri"/>
          <w:sz w:val="18"/>
          <w:szCs w:val="18"/>
        </w:rPr>
        <w:t>powerpoint</w:t>
      </w:r>
      <w:proofErr w:type="spellEnd"/>
      <w:r>
        <w:rPr>
          <w:rFonts w:ascii="Calibri" w:hAnsi="Calibri" w:cs="Calibri"/>
          <w:sz w:val="18"/>
          <w:szCs w:val="18"/>
        </w:rPr>
        <w:t xml:space="preserve">, ascolti, visione di video autentici)   </w:t>
      </w:r>
      <w:r>
        <w:rPr>
          <w:rFonts w:ascii="Calibri" w:hAnsi="Calibri" w:cs="Calibri"/>
          <w:b/>
          <w:sz w:val="18"/>
          <w:szCs w:val="18"/>
        </w:rPr>
        <w:t xml:space="preserve">□ </w:t>
      </w:r>
      <w:r>
        <w:rPr>
          <w:rFonts w:ascii="Calibri" w:hAnsi="Calibri" w:cs="Calibri"/>
          <w:sz w:val="18"/>
          <w:szCs w:val="18"/>
        </w:rPr>
        <w:t>videoconferenze</w:t>
      </w:r>
    </w:p>
    <w:p w:rsidR="00FD5B87" w:rsidRDefault="00FD5B87" w:rsidP="00FC52BD">
      <w:pPr>
        <w:snapToGrid w:val="0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b/>
          <w:bCs/>
          <w:sz w:val="18"/>
          <w:szCs w:val="18"/>
        </w:rPr>
        <w:t>STRUMENTI UTILIZZATI</w:t>
      </w:r>
    </w:p>
    <w:p w:rsidR="00FD5B87" w:rsidRDefault="00FD5B87" w:rsidP="00FC52BD">
      <w:pPr>
        <w:snapToGrid w:val="0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>□ Libri di testo</w:t>
      </w:r>
      <w:r>
        <w:rPr>
          <w:rFonts w:ascii="Calibri" w:hAnsi="Calibri" w:cs="Calibri"/>
          <w:sz w:val="18"/>
          <w:szCs w:val="18"/>
        </w:rPr>
        <w:tab/>
      </w:r>
      <w:r>
        <w:rPr>
          <w:rFonts w:ascii="Calibri" w:hAnsi="Calibri" w:cs="Calibri"/>
          <w:sz w:val="18"/>
          <w:szCs w:val="18"/>
        </w:rPr>
        <w:tab/>
      </w:r>
      <w:r>
        <w:rPr>
          <w:rFonts w:ascii="Calibri" w:hAnsi="Calibri" w:cs="Calibri"/>
          <w:sz w:val="18"/>
          <w:szCs w:val="18"/>
        </w:rPr>
        <w:tab/>
      </w:r>
      <w:r>
        <w:rPr>
          <w:rFonts w:ascii="Calibri" w:hAnsi="Calibri" w:cs="Calibri"/>
          <w:sz w:val="18"/>
          <w:szCs w:val="18"/>
        </w:rPr>
        <w:tab/>
        <w:t>□ Testi di consultazione</w:t>
      </w:r>
    </w:p>
    <w:p w:rsidR="00FD5B87" w:rsidRDefault="00FD5B87" w:rsidP="00FC52BD">
      <w:pPr>
        <w:pStyle w:val="Corpotesto1"/>
        <w:spacing w:before="0" w:beforeAutospacing="0" w:after="0" w:afterAutospacing="0"/>
        <w:jc w:val="left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>□ Attrezzature e sussidi (strumenti tecnici, audiovisivi, laboratori</w:t>
      </w:r>
    </w:p>
    <w:p w:rsidR="00FD5B87" w:rsidRDefault="00FD5B87" w:rsidP="00FC52BD">
      <w:pPr>
        <w:snapToGrid w:val="0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b/>
          <w:bCs/>
          <w:sz w:val="18"/>
          <w:szCs w:val="18"/>
        </w:rPr>
        <w:t>VERIFICA DEL LIVELLO DI APPRENDIMENTO</w:t>
      </w:r>
    </w:p>
    <w:p w:rsidR="00FD5B87" w:rsidRDefault="00FD5B87" w:rsidP="00FC52BD">
      <w:pPr>
        <w:snapToGrid w:val="0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>□ Interrogazioni</w:t>
      </w:r>
      <w:r>
        <w:rPr>
          <w:rFonts w:ascii="Calibri" w:hAnsi="Calibri" w:cs="Calibri"/>
          <w:sz w:val="18"/>
          <w:szCs w:val="18"/>
        </w:rPr>
        <w:tab/>
        <w:t xml:space="preserve"> □ Conversazioni/dibattiti</w:t>
      </w:r>
      <w:r>
        <w:rPr>
          <w:rFonts w:ascii="Calibri" w:hAnsi="Calibri" w:cs="Calibri"/>
          <w:sz w:val="18"/>
          <w:szCs w:val="18"/>
        </w:rPr>
        <w:tab/>
        <w:t xml:space="preserve"> </w:t>
      </w:r>
      <w:r>
        <w:rPr>
          <w:rFonts w:ascii="Calibri" w:hAnsi="Calibri" w:cs="Calibri"/>
          <w:sz w:val="18"/>
          <w:szCs w:val="18"/>
        </w:rPr>
        <w:tab/>
        <w:t>□ Esercitazioni individuali e collettive</w:t>
      </w:r>
    </w:p>
    <w:p w:rsidR="00FD5B87" w:rsidRDefault="00FD5B87" w:rsidP="00FC52BD">
      <w:pPr>
        <w:snapToGrid w:val="0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>□ Relazioni</w:t>
      </w:r>
      <w:r>
        <w:rPr>
          <w:rFonts w:ascii="Calibri" w:hAnsi="Calibri" w:cs="Calibri"/>
          <w:sz w:val="18"/>
          <w:szCs w:val="18"/>
        </w:rPr>
        <w:tab/>
      </w:r>
      <w:r>
        <w:rPr>
          <w:rFonts w:ascii="Calibri" w:hAnsi="Calibri" w:cs="Calibri"/>
          <w:sz w:val="18"/>
          <w:szCs w:val="18"/>
        </w:rPr>
        <w:tab/>
        <w:t xml:space="preserve"> □ Prove scritte quadrimestrali </w:t>
      </w:r>
    </w:p>
    <w:p w:rsidR="00FD5B87" w:rsidRDefault="00FD5B87" w:rsidP="00FC52BD">
      <w:pPr>
        <w:snapToGrid w:val="0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>□ Prove pratiche</w:t>
      </w:r>
      <w:r>
        <w:rPr>
          <w:rFonts w:ascii="Calibri" w:hAnsi="Calibri" w:cs="Calibri"/>
          <w:sz w:val="18"/>
          <w:szCs w:val="18"/>
        </w:rPr>
        <w:tab/>
        <w:t xml:space="preserve"> □ Test oggettivi</w:t>
      </w:r>
    </w:p>
    <w:p w:rsidR="00FD5B87" w:rsidRDefault="00FD5B87" w:rsidP="00FC52BD">
      <w:pPr>
        <w:snapToGrid w:val="0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>Altro:</w:t>
      </w:r>
    </w:p>
    <w:p w:rsidR="00FD5B87" w:rsidRDefault="00FD5B87" w:rsidP="00FC52BD">
      <w:pPr>
        <w:pStyle w:val="Corpotesto1"/>
        <w:numPr>
          <w:ilvl w:val="0"/>
          <w:numId w:val="30"/>
        </w:numPr>
        <w:spacing w:before="0" w:beforeAutospacing="0" w:after="0" w:afterAutospacing="0"/>
        <w:jc w:val="left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b/>
          <w:sz w:val="18"/>
          <w:szCs w:val="18"/>
        </w:rPr>
        <w:t>RISORSE UTILIZZATE</w:t>
      </w:r>
    </w:p>
    <w:p w:rsidR="00FD5B87" w:rsidRDefault="00FD5B87" w:rsidP="00FC52BD">
      <w:pPr>
        <w:pStyle w:val="Corpotesto1"/>
        <w:spacing w:before="0" w:beforeAutospacing="0" w:after="0" w:afterAutospacing="0"/>
        <w:ind w:left="540" w:hanging="540"/>
        <w:jc w:val="left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 xml:space="preserve">  -       </w:t>
      </w:r>
      <w:r>
        <w:rPr>
          <w:rFonts w:ascii="Calibri" w:hAnsi="Calibri" w:cs="Calibri"/>
          <w:sz w:val="18"/>
          <w:szCs w:val="18"/>
          <w:u w:val="single"/>
        </w:rPr>
        <w:t xml:space="preserve">Risorse della </w:t>
      </w:r>
      <w:proofErr w:type="gramStart"/>
      <w:r>
        <w:rPr>
          <w:rFonts w:ascii="Calibri" w:hAnsi="Calibri" w:cs="Calibri"/>
          <w:sz w:val="18"/>
          <w:szCs w:val="18"/>
          <w:u w:val="single"/>
        </w:rPr>
        <w:t>scuola:</w:t>
      </w:r>
      <w:r>
        <w:rPr>
          <w:rFonts w:ascii="Calibri" w:hAnsi="Calibri" w:cs="Calibri"/>
          <w:sz w:val="18"/>
          <w:szCs w:val="18"/>
        </w:rPr>
        <w:t xml:space="preserve">  sono</w:t>
      </w:r>
      <w:proofErr w:type="gramEnd"/>
      <w:r>
        <w:rPr>
          <w:rFonts w:ascii="Calibri" w:hAnsi="Calibri" w:cs="Calibri"/>
          <w:sz w:val="18"/>
          <w:szCs w:val="18"/>
        </w:rPr>
        <w:t xml:space="preserve"> stati utilizzati i laboratori e i locali attrezzati disponibili e accessibili.</w:t>
      </w:r>
    </w:p>
    <w:p w:rsidR="00FD5B87" w:rsidRDefault="00FD5B87" w:rsidP="00FC52BD">
      <w:pPr>
        <w:pStyle w:val="Corpotesto1"/>
        <w:numPr>
          <w:ilvl w:val="0"/>
          <w:numId w:val="30"/>
        </w:numPr>
        <w:spacing w:before="0" w:beforeAutospacing="0" w:after="0" w:afterAutospacing="0"/>
        <w:jc w:val="left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 xml:space="preserve"> </w:t>
      </w:r>
      <w:r>
        <w:rPr>
          <w:rFonts w:ascii="Calibri" w:hAnsi="Calibri" w:cs="Calibri"/>
          <w:sz w:val="18"/>
          <w:szCs w:val="18"/>
          <w:u w:val="single"/>
        </w:rPr>
        <w:t>Risorse esterne:</w:t>
      </w:r>
      <w:r>
        <w:rPr>
          <w:rFonts w:ascii="Calibri" w:hAnsi="Calibri" w:cs="Calibri"/>
          <w:sz w:val="18"/>
          <w:szCs w:val="18"/>
        </w:rPr>
        <w:t xml:space="preserve"> Ci si è avvalsi dell’intervento e dell’apporto di esperti esterni per l’attuazione dei progetti. In particolare </w:t>
      </w:r>
    </w:p>
    <w:p w:rsidR="00FD5B87" w:rsidRDefault="00FD5B87" w:rsidP="00FC52BD">
      <w:pPr>
        <w:pStyle w:val="Corpotesto1"/>
        <w:spacing w:before="0" w:beforeAutospacing="0" w:after="0" w:afterAutospacing="0"/>
        <w:ind w:left="420"/>
        <w:jc w:val="left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>………………………………………………………………………………………………………………….</w:t>
      </w:r>
    </w:p>
    <w:p w:rsidR="00FD5B87" w:rsidRDefault="00FD5B87" w:rsidP="00FC52BD">
      <w:pPr>
        <w:pStyle w:val="Corpotesto1"/>
        <w:spacing w:before="0" w:beforeAutospacing="0" w:after="0" w:afterAutospacing="0"/>
        <w:ind w:left="60"/>
        <w:jc w:val="left"/>
        <w:rPr>
          <w:rFonts w:ascii="Calibri" w:hAnsi="Calibri" w:cs="Calibri"/>
          <w:b/>
          <w:sz w:val="18"/>
          <w:szCs w:val="18"/>
        </w:rPr>
      </w:pPr>
    </w:p>
    <w:p w:rsidR="00FD5B87" w:rsidRDefault="00FD5B87" w:rsidP="00FC52BD">
      <w:pPr>
        <w:pStyle w:val="Corpotesto1"/>
        <w:spacing w:before="0" w:beforeAutospacing="0" w:after="0" w:afterAutospacing="0"/>
        <w:ind w:left="60"/>
        <w:jc w:val="left"/>
        <w:rPr>
          <w:rFonts w:ascii="Calibri" w:hAnsi="Calibri" w:cs="Calibri"/>
          <w:b/>
          <w:sz w:val="18"/>
          <w:szCs w:val="18"/>
        </w:rPr>
      </w:pPr>
      <w:r>
        <w:rPr>
          <w:rFonts w:ascii="Calibri" w:hAnsi="Calibri" w:cs="Calibri"/>
          <w:b/>
          <w:sz w:val="18"/>
          <w:szCs w:val="18"/>
        </w:rPr>
        <w:t>SITUAZIONE DISCIPLINARE</w:t>
      </w:r>
    </w:p>
    <w:p w:rsidR="00FD5B87" w:rsidRDefault="00FD5B87" w:rsidP="00FC52BD">
      <w:pPr>
        <w:pStyle w:val="Corpotesto1"/>
        <w:spacing w:before="0" w:beforeAutospacing="0" w:after="0" w:afterAutospacing="0"/>
        <w:jc w:val="left"/>
        <w:rPr>
          <w:rFonts w:ascii="Calibri" w:hAnsi="Calibri" w:cs="Calibri"/>
          <w:b/>
          <w:sz w:val="18"/>
          <w:szCs w:val="18"/>
        </w:rPr>
      </w:pPr>
    </w:p>
    <w:p w:rsidR="00FD5B87" w:rsidRDefault="00FD5B87" w:rsidP="00FC52BD">
      <w:pPr>
        <w:pStyle w:val="Corpotesto1"/>
        <w:numPr>
          <w:ilvl w:val="1"/>
          <w:numId w:val="30"/>
        </w:numPr>
        <w:tabs>
          <w:tab w:val="num" w:pos="426"/>
        </w:tabs>
        <w:spacing w:before="0" w:beforeAutospacing="0" w:after="0" w:afterAutospacing="0" w:line="360" w:lineRule="auto"/>
        <w:ind w:hanging="1069"/>
        <w:jc w:val="left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>Non è stato necessario ricorrere a provvedimenti disciplinari rilevanti.</w:t>
      </w:r>
    </w:p>
    <w:p w:rsidR="00FD5B87" w:rsidRDefault="00FD5B87" w:rsidP="00FC52BD">
      <w:pPr>
        <w:pStyle w:val="Corpotesto1"/>
        <w:numPr>
          <w:ilvl w:val="1"/>
          <w:numId w:val="30"/>
        </w:numPr>
        <w:tabs>
          <w:tab w:val="num" w:pos="426"/>
        </w:tabs>
        <w:spacing w:before="0" w:beforeAutospacing="0" w:after="0" w:afterAutospacing="0" w:line="360" w:lineRule="auto"/>
        <w:ind w:hanging="1069"/>
        <w:jc w:val="left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>Il comportamento è andato progressivamente evolvendosi verso un maggior grado di maturità e responsabilità,</w:t>
      </w:r>
    </w:p>
    <w:p w:rsidR="00FD5B87" w:rsidRDefault="00FD5B87" w:rsidP="00FC52BD">
      <w:pPr>
        <w:pStyle w:val="Corpotesto1"/>
        <w:spacing w:before="0" w:beforeAutospacing="0" w:after="0" w:afterAutospacing="0" w:line="360" w:lineRule="auto"/>
        <w:ind w:left="426" w:hanging="1069"/>
        <w:jc w:val="left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 xml:space="preserve">                        </w:t>
      </w:r>
      <w:proofErr w:type="gramStart"/>
      <w:r>
        <w:rPr>
          <w:rFonts w:ascii="Calibri" w:hAnsi="Calibri" w:cs="Calibri"/>
          <w:sz w:val="18"/>
          <w:szCs w:val="18"/>
        </w:rPr>
        <w:t>tranne</w:t>
      </w:r>
      <w:proofErr w:type="gramEnd"/>
      <w:r>
        <w:rPr>
          <w:rFonts w:ascii="Calibri" w:hAnsi="Calibri" w:cs="Calibri"/>
          <w:sz w:val="18"/>
          <w:szCs w:val="18"/>
        </w:rPr>
        <w:t xml:space="preserve"> per gli alunni ……………………………………………………………………..</w:t>
      </w:r>
    </w:p>
    <w:p w:rsidR="00FD5B87" w:rsidRDefault="00FD5B87" w:rsidP="00FC52BD">
      <w:pPr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>Episodicamente e in via del tutto eccezionale si è fatto uso di annotazioni di richiamo personale</w:t>
      </w:r>
    </w:p>
    <w:p w:rsidR="00FD5B87" w:rsidRDefault="00FD5B87" w:rsidP="00FC52BD">
      <w:pPr>
        <w:rPr>
          <w:rFonts w:ascii="Calibri" w:hAnsi="Calibri" w:cs="Calibri"/>
          <w:sz w:val="18"/>
          <w:szCs w:val="18"/>
        </w:rPr>
      </w:pPr>
    </w:p>
    <w:p w:rsidR="00FD5B87" w:rsidRDefault="00FD5B87" w:rsidP="00FC52BD">
      <w:pPr>
        <w:pStyle w:val="Corpotesto1"/>
        <w:numPr>
          <w:ilvl w:val="1"/>
          <w:numId w:val="30"/>
        </w:numPr>
        <w:tabs>
          <w:tab w:val="num" w:pos="426"/>
        </w:tabs>
        <w:spacing w:before="0" w:beforeAutospacing="0" w:after="0" w:afterAutospacing="0" w:line="360" w:lineRule="auto"/>
        <w:ind w:hanging="1069"/>
        <w:jc w:val="left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>E’ stato necessario convocare alcune famiglie per problemi disciplinari.</w:t>
      </w:r>
    </w:p>
    <w:p w:rsidR="00FD5B87" w:rsidRDefault="00FD5B87" w:rsidP="00FC52BD">
      <w:pPr>
        <w:pStyle w:val="Corpotesto1"/>
        <w:numPr>
          <w:ilvl w:val="1"/>
          <w:numId w:val="30"/>
        </w:numPr>
        <w:tabs>
          <w:tab w:val="num" w:pos="426"/>
        </w:tabs>
        <w:spacing w:before="0" w:beforeAutospacing="0" w:after="0" w:afterAutospacing="0" w:line="360" w:lineRule="auto"/>
        <w:ind w:hanging="1069"/>
        <w:jc w:val="left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 xml:space="preserve">Sono stati presi provvedimenti disciplinari del consiglio di classe per i seguenti </w:t>
      </w:r>
      <w:proofErr w:type="gramStart"/>
      <w:r>
        <w:rPr>
          <w:rFonts w:ascii="Calibri" w:hAnsi="Calibri" w:cs="Calibri"/>
          <w:sz w:val="18"/>
          <w:szCs w:val="18"/>
        </w:rPr>
        <w:t xml:space="preserve">alunni:  </w:t>
      </w:r>
      <w:proofErr w:type="spellStart"/>
      <w:r>
        <w:rPr>
          <w:rFonts w:ascii="Calibri" w:hAnsi="Calibri" w:cs="Calibri"/>
          <w:sz w:val="18"/>
          <w:szCs w:val="18"/>
        </w:rPr>
        <w:t>Citiolo</w:t>
      </w:r>
      <w:proofErr w:type="spellEnd"/>
      <w:proofErr w:type="gramEnd"/>
      <w:r>
        <w:rPr>
          <w:rFonts w:ascii="Calibri" w:hAnsi="Calibri" w:cs="Calibri"/>
          <w:sz w:val="18"/>
          <w:szCs w:val="18"/>
        </w:rPr>
        <w:t xml:space="preserve"> Vincenzo……………………………………………………………………………………………………………………………</w:t>
      </w:r>
    </w:p>
    <w:p w:rsidR="00FD5B87" w:rsidRDefault="00FD5B87" w:rsidP="00FC52BD">
      <w:pPr>
        <w:pStyle w:val="Corpotesto1"/>
        <w:spacing w:before="0" w:beforeAutospacing="0" w:after="0" w:afterAutospacing="0"/>
        <w:jc w:val="left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b/>
          <w:sz w:val="18"/>
          <w:szCs w:val="18"/>
        </w:rPr>
        <w:t>RAPPORTI CON LE FAMIGLIE</w:t>
      </w:r>
    </w:p>
    <w:p w:rsidR="00FD5B87" w:rsidRDefault="00FD5B87" w:rsidP="00FC52BD">
      <w:pPr>
        <w:pStyle w:val="Corpotesto1"/>
        <w:spacing w:before="0" w:beforeAutospacing="0" w:after="0" w:afterAutospacing="0"/>
        <w:jc w:val="left"/>
        <w:rPr>
          <w:rFonts w:ascii="Calibri" w:hAnsi="Calibri" w:cs="Calibri"/>
          <w:b/>
          <w:sz w:val="18"/>
          <w:szCs w:val="18"/>
        </w:rPr>
      </w:pPr>
    </w:p>
    <w:p w:rsidR="00FD5B87" w:rsidRDefault="00FD5B87" w:rsidP="00FC52BD">
      <w:pPr>
        <w:pStyle w:val="Corpotesto1"/>
        <w:spacing w:before="0" w:beforeAutospacing="0" w:after="0" w:afterAutospacing="0" w:line="360" w:lineRule="auto"/>
        <w:jc w:val="left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>I genitori degli allievi sono stati contattati attraverso le consuete modalità dei colloqui individuali e generali; in particolare, la partecipazione della famiglia ai colloqui è stata:</w:t>
      </w:r>
    </w:p>
    <w:p w:rsidR="00FD5B87" w:rsidRDefault="00FD5B87" w:rsidP="00FC52BD">
      <w:pPr>
        <w:pStyle w:val="Corpotesto1"/>
        <w:spacing w:before="0" w:beforeAutospacing="0" w:after="0" w:afterAutospacing="0" w:line="360" w:lineRule="auto"/>
        <w:jc w:val="left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i/>
          <w:sz w:val="18"/>
          <w:szCs w:val="18"/>
        </w:rPr>
        <w:t xml:space="preserve"> </w:t>
      </w:r>
      <w:r>
        <w:rPr>
          <w:rFonts w:ascii="Calibri" w:hAnsi="Calibri" w:cs="Calibri"/>
          <w:sz w:val="18"/>
          <w:szCs w:val="18"/>
        </w:rPr>
        <w:sym w:font="Wingdings" w:char="F0A8"/>
      </w:r>
      <w:r>
        <w:rPr>
          <w:rFonts w:ascii="Calibri" w:hAnsi="Calibri" w:cs="Calibri"/>
          <w:sz w:val="18"/>
          <w:szCs w:val="18"/>
        </w:rPr>
        <w:t xml:space="preserve"> </w:t>
      </w:r>
      <w:proofErr w:type="gramStart"/>
      <w:r>
        <w:rPr>
          <w:rFonts w:ascii="Calibri" w:hAnsi="Calibri" w:cs="Calibri"/>
          <w:sz w:val="18"/>
          <w:szCs w:val="18"/>
        </w:rPr>
        <w:t>frequente</w:t>
      </w:r>
      <w:proofErr w:type="gramEnd"/>
      <w:r>
        <w:rPr>
          <w:rFonts w:ascii="Calibri" w:hAnsi="Calibri" w:cs="Calibri"/>
          <w:sz w:val="18"/>
          <w:szCs w:val="18"/>
        </w:rPr>
        <w:t xml:space="preserve">, di quasi tutti gli alunni       </w:t>
      </w:r>
      <w:r>
        <w:rPr>
          <w:rFonts w:ascii="Calibri" w:hAnsi="Calibri" w:cs="Calibri"/>
          <w:sz w:val="18"/>
          <w:szCs w:val="18"/>
        </w:rPr>
        <w:sym w:font="Wingdings" w:char="F0A8"/>
      </w:r>
      <w:r>
        <w:rPr>
          <w:rFonts w:ascii="Calibri" w:hAnsi="Calibri" w:cs="Calibri"/>
          <w:sz w:val="18"/>
          <w:szCs w:val="18"/>
        </w:rPr>
        <w:t xml:space="preserve"> frequente, ma solo di alcuni alunni                                                                     </w:t>
      </w:r>
    </w:p>
    <w:p w:rsidR="00FD5B87" w:rsidRDefault="00FD5B87" w:rsidP="00FC52BD">
      <w:pPr>
        <w:pStyle w:val="Corpotesto1"/>
        <w:spacing w:before="0" w:beforeAutospacing="0" w:after="0" w:afterAutospacing="0" w:line="360" w:lineRule="auto"/>
        <w:jc w:val="left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 xml:space="preserve"> </w:t>
      </w:r>
      <w:r>
        <w:rPr>
          <w:rFonts w:ascii="Calibri" w:hAnsi="Calibri" w:cs="Calibri"/>
          <w:sz w:val="18"/>
          <w:szCs w:val="18"/>
        </w:rPr>
        <w:sym w:font="Wingdings" w:char="F0A8"/>
      </w:r>
      <w:r>
        <w:rPr>
          <w:rFonts w:ascii="Calibri" w:hAnsi="Calibri" w:cs="Calibri"/>
          <w:sz w:val="18"/>
          <w:szCs w:val="18"/>
        </w:rPr>
        <w:t xml:space="preserve"> </w:t>
      </w:r>
      <w:proofErr w:type="gramStart"/>
      <w:r>
        <w:rPr>
          <w:rFonts w:ascii="Calibri" w:hAnsi="Calibri" w:cs="Calibri"/>
          <w:sz w:val="18"/>
          <w:szCs w:val="18"/>
        </w:rPr>
        <w:t>generalmente</w:t>
      </w:r>
      <w:proofErr w:type="gramEnd"/>
      <w:r>
        <w:rPr>
          <w:rFonts w:ascii="Calibri" w:hAnsi="Calibri" w:cs="Calibri"/>
          <w:sz w:val="18"/>
          <w:szCs w:val="18"/>
        </w:rPr>
        <w:t xml:space="preserve"> solo ai colloqui pomeridiani       </w:t>
      </w:r>
      <w:r>
        <w:rPr>
          <w:rFonts w:ascii="Calibri" w:hAnsi="Calibri" w:cs="Calibri"/>
          <w:sz w:val="18"/>
          <w:szCs w:val="18"/>
        </w:rPr>
        <w:sym w:font="Wingdings" w:char="F0A8"/>
      </w:r>
      <w:r>
        <w:rPr>
          <w:rFonts w:ascii="Calibri" w:hAnsi="Calibri" w:cs="Calibri"/>
          <w:sz w:val="18"/>
          <w:szCs w:val="18"/>
        </w:rPr>
        <w:t xml:space="preserve"> saltuaria        </w:t>
      </w:r>
      <w:r>
        <w:rPr>
          <w:rFonts w:ascii="Calibri" w:hAnsi="Calibri" w:cs="Calibri"/>
          <w:sz w:val="18"/>
          <w:szCs w:val="18"/>
        </w:rPr>
        <w:sym w:font="Wingdings" w:char="F0A8"/>
      </w:r>
      <w:r>
        <w:rPr>
          <w:rFonts w:ascii="Calibri" w:hAnsi="Calibri" w:cs="Calibri"/>
          <w:sz w:val="18"/>
          <w:szCs w:val="18"/>
        </w:rPr>
        <w:t xml:space="preserve"> scarsa        </w:t>
      </w:r>
      <w:r>
        <w:rPr>
          <w:rFonts w:ascii="Calibri" w:hAnsi="Calibri" w:cs="Calibri"/>
          <w:sz w:val="18"/>
          <w:szCs w:val="18"/>
        </w:rPr>
        <w:sym w:font="Wingdings" w:char="F0A8"/>
      </w:r>
      <w:r>
        <w:rPr>
          <w:rFonts w:ascii="Calibri" w:hAnsi="Calibri" w:cs="Calibri"/>
          <w:sz w:val="18"/>
          <w:szCs w:val="18"/>
        </w:rPr>
        <w:t xml:space="preserve"> solo se sollecitata</w:t>
      </w:r>
    </w:p>
    <w:p w:rsidR="00FD5B87" w:rsidRDefault="00FD5B87" w:rsidP="00FC52BD">
      <w:pPr>
        <w:pStyle w:val="Corpotesto1"/>
        <w:spacing w:before="0" w:beforeAutospacing="0" w:after="0" w:afterAutospacing="0"/>
        <w:jc w:val="left"/>
        <w:rPr>
          <w:rFonts w:ascii="Calibri" w:hAnsi="Calibri" w:cs="Calibri"/>
          <w:sz w:val="18"/>
          <w:szCs w:val="18"/>
        </w:rPr>
      </w:pPr>
    </w:p>
    <w:p w:rsidR="00FD5B87" w:rsidRDefault="00FD5B87" w:rsidP="00FC52BD">
      <w:pPr>
        <w:pStyle w:val="Corpotesto1"/>
        <w:spacing w:before="0" w:beforeAutospacing="0" w:after="0" w:afterAutospacing="0" w:line="360" w:lineRule="auto"/>
        <w:jc w:val="left"/>
        <w:rPr>
          <w:rFonts w:ascii="Calibri" w:hAnsi="Calibri" w:cs="Calibri"/>
          <w:sz w:val="18"/>
          <w:szCs w:val="18"/>
        </w:rPr>
      </w:pPr>
      <w:proofErr w:type="gramStart"/>
      <w:r>
        <w:rPr>
          <w:rFonts w:ascii="Calibri" w:hAnsi="Calibri" w:cs="Calibri"/>
          <w:sz w:val="18"/>
          <w:szCs w:val="18"/>
        </w:rPr>
        <w:t>Problematiche  particolari</w:t>
      </w:r>
      <w:proofErr w:type="gramEnd"/>
      <w:r>
        <w:rPr>
          <w:rFonts w:ascii="Calibri" w:hAnsi="Calibri" w:cs="Calibri"/>
          <w:sz w:val="18"/>
          <w:szCs w:val="18"/>
        </w:rPr>
        <w:t xml:space="preserve"> nella comunicazione con le famiglie:</w:t>
      </w:r>
    </w:p>
    <w:p w:rsidR="00FD5B87" w:rsidRDefault="00FD5B87" w:rsidP="00FC52BD">
      <w:pPr>
        <w:pStyle w:val="Corpotesto1"/>
        <w:spacing w:before="0" w:beforeAutospacing="0" w:after="0" w:afterAutospacing="0" w:line="360" w:lineRule="auto"/>
        <w:jc w:val="left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>……………………………………………………………………………………………………………………………………………</w:t>
      </w:r>
    </w:p>
    <w:p w:rsidR="00FD5B87" w:rsidRDefault="00FD5B87" w:rsidP="00FC52BD">
      <w:pPr>
        <w:pStyle w:val="Corpotesto1"/>
        <w:spacing w:before="0" w:beforeAutospacing="0" w:after="0" w:afterAutospacing="0"/>
        <w:jc w:val="left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b/>
          <w:sz w:val="18"/>
          <w:szCs w:val="18"/>
        </w:rPr>
        <w:t>VERIFICA E VALUTAZIONE</w:t>
      </w:r>
    </w:p>
    <w:p w:rsidR="00FD5B87" w:rsidRDefault="00FD5B87" w:rsidP="00FC52BD">
      <w:pPr>
        <w:pStyle w:val="Corpotesto1"/>
        <w:spacing w:before="0" w:beforeAutospacing="0" w:after="0" w:afterAutospacing="0"/>
        <w:jc w:val="left"/>
        <w:rPr>
          <w:rFonts w:ascii="Calibri" w:hAnsi="Calibri" w:cs="Calibri"/>
          <w:b/>
          <w:sz w:val="18"/>
          <w:szCs w:val="18"/>
        </w:rPr>
      </w:pPr>
    </w:p>
    <w:p w:rsidR="00FD5B87" w:rsidRDefault="00FD5B87" w:rsidP="00FC52BD">
      <w:pPr>
        <w:pStyle w:val="Corpotesto1"/>
        <w:spacing w:before="0" w:beforeAutospacing="0" w:after="0" w:afterAutospacing="0" w:line="360" w:lineRule="auto"/>
        <w:ind w:right="-262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>Le verifiche sono state sistematiche e coerenti, collocate al termine di ogni unità di lavoro e adeguate a quanto proposto. Sono state attuate con modalità diverse, così da rilevare i livelli di competenza relativi alle abilità da attivare, sotto forma di:</w:t>
      </w:r>
    </w:p>
    <w:p w:rsidR="00FD5B87" w:rsidRDefault="00FD5B87" w:rsidP="00FC52BD">
      <w:pPr>
        <w:pStyle w:val="Corpotesto1"/>
        <w:spacing w:before="0" w:beforeAutospacing="0" w:after="0" w:afterAutospacing="0" w:line="360" w:lineRule="auto"/>
        <w:ind w:right="-82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sym w:font="Wingdings" w:char="F0A8"/>
      </w:r>
      <w:r>
        <w:rPr>
          <w:rFonts w:ascii="Calibri" w:hAnsi="Calibri" w:cs="Calibri"/>
          <w:sz w:val="18"/>
          <w:szCs w:val="18"/>
        </w:rPr>
        <w:t xml:space="preserve"> </w:t>
      </w:r>
      <w:proofErr w:type="gramStart"/>
      <w:r>
        <w:rPr>
          <w:rFonts w:ascii="Calibri" w:hAnsi="Calibri" w:cs="Calibri"/>
          <w:sz w:val="18"/>
          <w:szCs w:val="18"/>
        </w:rPr>
        <w:t>prove</w:t>
      </w:r>
      <w:proofErr w:type="gramEnd"/>
      <w:r>
        <w:rPr>
          <w:rFonts w:ascii="Calibri" w:hAnsi="Calibri" w:cs="Calibri"/>
          <w:sz w:val="18"/>
          <w:szCs w:val="18"/>
        </w:rPr>
        <w:t xml:space="preserve"> orali     </w:t>
      </w:r>
      <w:r>
        <w:rPr>
          <w:rFonts w:ascii="Calibri" w:hAnsi="Calibri" w:cs="Calibri"/>
          <w:sz w:val="18"/>
          <w:szCs w:val="18"/>
        </w:rPr>
        <w:sym w:font="Wingdings" w:char="F0A8"/>
      </w:r>
      <w:r>
        <w:rPr>
          <w:rFonts w:ascii="Calibri" w:hAnsi="Calibri" w:cs="Calibri"/>
          <w:sz w:val="18"/>
          <w:szCs w:val="18"/>
        </w:rPr>
        <w:t xml:space="preserve"> scritte      </w:t>
      </w:r>
      <w:r>
        <w:rPr>
          <w:rFonts w:ascii="Calibri" w:hAnsi="Calibri" w:cs="Calibri"/>
          <w:sz w:val="18"/>
          <w:szCs w:val="18"/>
        </w:rPr>
        <w:sym w:font="Wingdings" w:char="F0A8"/>
      </w:r>
      <w:r>
        <w:rPr>
          <w:rFonts w:ascii="Calibri" w:hAnsi="Calibri" w:cs="Calibri"/>
          <w:sz w:val="18"/>
          <w:szCs w:val="18"/>
        </w:rPr>
        <w:t xml:space="preserve">  pratiche       □ Conversazioni/dibattiti     □ Esercitazioni individuali e collettive  </w:t>
      </w:r>
      <w:r>
        <w:rPr>
          <w:i/>
          <w:sz w:val="18"/>
          <w:szCs w:val="18"/>
        </w:rPr>
        <w:sym w:font="Wingdings" w:char="F0A8"/>
      </w:r>
      <w:r>
        <w:rPr>
          <w:i/>
          <w:sz w:val="18"/>
          <w:szCs w:val="18"/>
        </w:rPr>
        <w:t xml:space="preserve"> </w:t>
      </w:r>
      <w:r>
        <w:rPr>
          <w:rFonts w:ascii="Calibri" w:hAnsi="Calibri" w:cs="Calibri"/>
          <w:i/>
          <w:sz w:val="18"/>
          <w:szCs w:val="18"/>
        </w:rPr>
        <w:t>verifiche  scritte online.</w:t>
      </w:r>
      <w:r>
        <w:rPr>
          <w:i/>
          <w:sz w:val="18"/>
          <w:szCs w:val="18"/>
        </w:rPr>
        <w:t xml:space="preserve"> </w:t>
      </w:r>
      <w:r>
        <w:rPr>
          <w:rFonts w:ascii="Calibri" w:hAnsi="Calibri" w:cs="Calibri"/>
          <w:sz w:val="18"/>
          <w:szCs w:val="18"/>
        </w:rPr>
        <w:t>La valutazione è stata espressa in modo chiaro e univoco, utilizzando i voti previsti dalle rubriche, in base agli indicatori stabiliti collegialmente sia per l’attività in presenza sia per quella in DAD.</w:t>
      </w:r>
    </w:p>
    <w:p w:rsidR="00FD5B87" w:rsidRDefault="00FD5B87" w:rsidP="00FC52BD">
      <w:pPr>
        <w:pStyle w:val="Corpotesto1"/>
        <w:spacing w:before="0" w:beforeAutospacing="0" w:after="0" w:afterAutospacing="0" w:line="360" w:lineRule="auto"/>
        <w:ind w:right="-82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>La valutazione intesa in senso formativo è stata effettuata in relazione all’acquisizione da parte degli alunni degli obiettivi programmati, tenendo conto dei progressi compiuti rispetto alla situazione di partenza, anche in relazione all’ambiente socio-culturale di provenienza, dei ritmi di apprendimento, dei progressi fatti, dell’interesse e dell’impegno dimostrati.</w:t>
      </w:r>
    </w:p>
    <w:p w:rsidR="00FD5B87" w:rsidRDefault="00FD5B87" w:rsidP="00FC52BD">
      <w:pPr>
        <w:pStyle w:val="Corpotesto1"/>
        <w:numPr>
          <w:ilvl w:val="0"/>
          <w:numId w:val="30"/>
        </w:numPr>
        <w:spacing w:before="0" w:beforeAutospacing="0" w:after="0" w:afterAutospacing="0" w:line="360" w:lineRule="auto"/>
        <w:ind w:right="-82"/>
        <w:jc w:val="left"/>
        <w:rPr>
          <w:rFonts w:ascii="Calibri" w:hAnsi="Calibri" w:cs="Calibri"/>
          <w:b/>
          <w:sz w:val="18"/>
          <w:szCs w:val="18"/>
        </w:rPr>
      </w:pPr>
      <w:r>
        <w:rPr>
          <w:rFonts w:ascii="Calibri" w:hAnsi="Calibri" w:cs="Calibri"/>
          <w:b/>
          <w:sz w:val="18"/>
          <w:szCs w:val="18"/>
        </w:rPr>
        <w:t>ATTIVITA’ INTEGRATIVE</w:t>
      </w:r>
    </w:p>
    <w:p w:rsidR="00FD5B87" w:rsidRDefault="00FD5B87" w:rsidP="00FC52BD">
      <w:pPr>
        <w:pStyle w:val="Corpotesto1"/>
        <w:numPr>
          <w:ilvl w:val="0"/>
          <w:numId w:val="30"/>
        </w:numPr>
        <w:spacing w:before="0" w:beforeAutospacing="0" w:after="0" w:afterAutospacing="0" w:line="360" w:lineRule="auto"/>
        <w:ind w:right="-82"/>
        <w:jc w:val="left"/>
        <w:rPr>
          <w:rFonts w:ascii="Calibri" w:hAnsi="Calibri" w:cs="Calibri"/>
          <w:b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>Visite guidate, viaggi d’istruzione e altre esperienze in classe/gruppo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3811"/>
        <w:gridCol w:w="5475"/>
      </w:tblGrid>
      <w:tr w:rsidR="00FD5B87" w:rsidTr="00FC52BD"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B87" w:rsidRDefault="00FD5B87">
            <w:pPr>
              <w:pStyle w:val="Corpotesto1"/>
              <w:spacing w:before="0" w:beforeAutospacing="0" w:after="0" w:afterAutospacing="0"/>
              <w:ind w:right="-82"/>
              <w:jc w:val="left"/>
              <w:rPr>
                <w:rFonts w:ascii="Calibri" w:hAnsi="Calibri" w:cs="Calibri"/>
                <w:sz w:val="18"/>
                <w:szCs w:val="18"/>
                <w:lang w:eastAsia="it-IT"/>
              </w:rPr>
            </w:pPr>
            <w:r>
              <w:rPr>
                <w:rFonts w:ascii="Calibri" w:hAnsi="Calibri" w:cs="Calibri"/>
                <w:sz w:val="18"/>
                <w:szCs w:val="18"/>
                <w:lang w:eastAsia="it-IT"/>
              </w:rPr>
              <w:lastRenderedPageBreak/>
              <w:t>Luogo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B87" w:rsidRDefault="00FD5B87">
            <w:pPr>
              <w:pStyle w:val="Corpotesto1"/>
              <w:spacing w:before="0" w:beforeAutospacing="0" w:after="0" w:afterAutospacing="0"/>
              <w:ind w:right="-82"/>
              <w:jc w:val="left"/>
              <w:rPr>
                <w:rFonts w:ascii="Calibri" w:hAnsi="Calibri" w:cs="Calibri"/>
                <w:sz w:val="18"/>
                <w:szCs w:val="18"/>
                <w:lang w:eastAsia="it-IT"/>
              </w:rPr>
            </w:pPr>
            <w:r>
              <w:rPr>
                <w:rFonts w:ascii="Calibri" w:hAnsi="Calibri" w:cs="Calibri"/>
                <w:sz w:val="18"/>
                <w:szCs w:val="18"/>
                <w:lang w:eastAsia="it-IT"/>
              </w:rPr>
              <w:t>Osservazioni - Contenuti</w:t>
            </w:r>
          </w:p>
        </w:tc>
      </w:tr>
      <w:tr w:rsidR="00FD5B87" w:rsidTr="00FC52BD">
        <w:trPr>
          <w:trHeight w:val="340"/>
        </w:trPr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B87" w:rsidRDefault="00FD5B87">
            <w:pPr>
              <w:pStyle w:val="Corpotesto1"/>
              <w:spacing w:before="0" w:beforeAutospacing="0" w:after="0" w:afterAutospacing="0"/>
              <w:ind w:right="-82"/>
              <w:jc w:val="left"/>
              <w:rPr>
                <w:rFonts w:ascii="Calibri" w:hAnsi="Calibri" w:cs="Calibri"/>
                <w:b/>
                <w:sz w:val="18"/>
                <w:szCs w:val="18"/>
                <w:lang w:eastAsia="it-IT"/>
              </w:rPr>
            </w:pP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B87" w:rsidRDefault="00FD5B87">
            <w:pPr>
              <w:pStyle w:val="Corpotesto1"/>
              <w:spacing w:before="0" w:beforeAutospacing="0" w:after="0" w:afterAutospacing="0"/>
              <w:ind w:right="-82"/>
              <w:jc w:val="left"/>
              <w:rPr>
                <w:rFonts w:ascii="Calibri" w:hAnsi="Calibri" w:cs="Calibri"/>
                <w:b/>
                <w:sz w:val="18"/>
                <w:szCs w:val="18"/>
                <w:lang w:eastAsia="it-IT"/>
              </w:rPr>
            </w:pPr>
          </w:p>
        </w:tc>
      </w:tr>
      <w:tr w:rsidR="00FD5B87" w:rsidTr="00FC52BD">
        <w:trPr>
          <w:trHeight w:val="340"/>
        </w:trPr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B87" w:rsidRDefault="00FD5B87">
            <w:pPr>
              <w:pStyle w:val="Corpotesto1"/>
              <w:spacing w:before="0" w:beforeAutospacing="0" w:after="0" w:afterAutospacing="0"/>
              <w:ind w:right="-82"/>
              <w:jc w:val="left"/>
              <w:rPr>
                <w:rFonts w:ascii="Calibri" w:hAnsi="Calibri" w:cs="Calibri"/>
                <w:b/>
                <w:sz w:val="18"/>
                <w:szCs w:val="18"/>
                <w:lang w:eastAsia="it-IT"/>
              </w:rPr>
            </w:pP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B87" w:rsidRDefault="00FD5B87">
            <w:pPr>
              <w:pStyle w:val="Corpotesto1"/>
              <w:spacing w:before="0" w:beforeAutospacing="0" w:after="0" w:afterAutospacing="0"/>
              <w:ind w:right="-82"/>
              <w:jc w:val="left"/>
              <w:rPr>
                <w:rFonts w:ascii="Calibri" w:hAnsi="Calibri" w:cs="Calibri"/>
                <w:b/>
                <w:sz w:val="18"/>
                <w:szCs w:val="18"/>
                <w:lang w:eastAsia="it-IT"/>
              </w:rPr>
            </w:pPr>
          </w:p>
        </w:tc>
      </w:tr>
      <w:tr w:rsidR="00FD5B87" w:rsidTr="00FC52BD">
        <w:trPr>
          <w:trHeight w:val="340"/>
        </w:trPr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B87" w:rsidRDefault="00FD5B87">
            <w:pPr>
              <w:pStyle w:val="Corpotesto1"/>
              <w:spacing w:before="0" w:beforeAutospacing="0" w:after="0" w:afterAutospacing="0"/>
              <w:ind w:right="-82"/>
              <w:jc w:val="left"/>
              <w:rPr>
                <w:rFonts w:ascii="Calibri" w:hAnsi="Calibri" w:cs="Calibri"/>
                <w:b/>
                <w:sz w:val="18"/>
                <w:szCs w:val="18"/>
                <w:lang w:eastAsia="it-IT"/>
              </w:rPr>
            </w:pP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B87" w:rsidRDefault="00FD5B87">
            <w:pPr>
              <w:pStyle w:val="Corpotesto1"/>
              <w:spacing w:before="0" w:beforeAutospacing="0" w:after="0" w:afterAutospacing="0"/>
              <w:ind w:right="-82"/>
              <w:jc w:val="left"/>
              <w:rPr>
                <w:rFonts w:ascii="Calibri" w:hAnsi="Calibri" w:cs="Calibri"/>
                <w:b/>
                <w:sz w:val="18"/>
                <w:szCs w:val="18"/>
                <w:lang w:eastAsia="it-IT"/>
              </w:rPr>
            </w:pPr>
          </w:p>
        </w:tc>
      </w:tr>
      <w:tr w:rsidR="00FD5B87" w:rsidTr="00FC52BD">
        <w:trPr>
          <w:trHeight w:val="340"/>
        </w:trPr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B87" w:rsidRDefault="00FD5B87">
            <w:pPr>
              <w:pStyle w:val="Corpotesto1"/>
              <w:spacing w:before="0" w:beforeAutospacing="0" w:after="0" w:afterAutospacing="0"/>
              <w:ind w:right="-82"/>
              <w:jc w:val="left"/>
              <w:rPr>
                <w:rFonts w:ascii="Calibri" w:hAnsi="Calibri" w:cs="Calibri"/>
                <w:b/>
                <w:sz w:val="18"/>
                <w:szCs w:val="18"/>
                <w:lang w:eastAsia="it-IT"/>
              </w:rPr>
            </w:pP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B87" w:rsidRDefault="00FD5B87">
            <w:pPr>
              <w:pStyle w:val="Corpotesto1"/>
              <w:spacing w:before="0" w:beforeAutospacing="0" w:after="0" w:afterAutospacing="0"/>
              <w:ind w:right="-82"/>
              <w:jc w:val="left"/>
              <w:rPr>
                <w:rFonts w:ascii="Calibri" w:hAnsi="Calibri" w:cs="Calibri"/>
                <w:b/>
                <w:sz w:val="18"/>
                <w:szCs w:val="18"/>
                <w:lang w:eastAsia="it-IT"/>
              </w:rPr>
            </w:pPr>
          </w:p>
        </w:tc>
      </w:tr>
    </w:tbl>
    <w:p w:rsidR="00FD5B87" w:rsidRDefault="00FD5B87" w:rsidP="00FC52BD">
      <w:pPr>
        <w:pStyle w:val="Corpotesto1"/>
        <w:spacing w:before="0" w:beforeAutospacing="0" w:after="0" w:afterAutospacing="0" w:line="360" w:lineRule="auto"/>
        <w:ind w:right="-82"/>
        <w:jc w:val="left"/>
        <w:rPr>
          <w:rFonts w:ascii="Calibri" w:hAnsi="Calibri" w:cs="Calibri"/>
          <w:b/>
          <w:sz w:val="18"/>
          <w:szCs w:val="18"/>
        </w:rPr>
      </w:pPr>
    </w:p>
    <w:p w:rsidR="00FD5B87" w:rsidRDefault="00FD5B87" w:rsidP="00FC52BD">
      <w:pPr>
        <w:pStyle w:val="Corpotesto1"/>
        <w:numPr>
          <w:ilvl w:val="0"/>
          <w:numId w:val="30"/>
        </w:numPr>
        <w:spacing w:before="0" w:beforeAutospacing="0" w:after="0" w:afterAutospacing="0" w:line="360" w:lineRule="auto"/>
        <w:ind w:right="-82"/>
        <w:jc w:val="left"/>
        <w:rPr>
          <w:rFonts w:ascii="Calibri" w:hAnsi="Calibri" w:cs="Calibri"/>
          <w:b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>Progetti della disciplina, interdisciplinari o di laboratorio, che hanno coinvolto la disciplina d’insegnamento</w:t>
      </w:r>
    </w:p>
    <w:tbl>
      <w:tblPr>
        <w:tblW w:w="94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3888"/>
        <w:gridCol w:w="5580"/>
      </w:tblGrid>
      <w:tr w:rsidR="00FD5B87" w:rsidTr="00FC52BD"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B87" w:rsidRDefault="00FD5B87">
            <w:pPr>
              <w:pStyle w:val="Corpotesto1"/>
              <w:spacing w:before="0" w:beforeAutospacing="0" w:after="0" w:afterAutospacing="0"/>
              <w:ind w:right="-82"/>
              <w:jc w:val="left"/>
              <w:rPr>
                <w:rFonts w:ascii="Calibri" w:hAnsi="Calibri" w:cs="Calibri"/>
                <w:sz w:val="18"/>
                <w:szCs w:val="18"/>
                <w:lang w:eastAsia="it-IT"/>
              </w:rPr>
            </w:pPr>
            <w:r>
              <w:rPr>
                <w:rFonts w:ascii="Calibri" w:hAnsi="Calibri" w:cs="Calibri"/>
                <w:sz w:val="18"/>
                <w:szCs w:val="18"/>
                <w:lang w:eastAsia="it-IT"/>
              </w:rPr>
              <w:t>Nome del progetto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B87" w:rsidRDefault="00FD5B87">
            <w:pPr>
              <w:pStyle w:val="Corpotesto1"/>
              <w:spacing w:before="0" w:beforeAutospacing="0" w:after="0" w:afterAutospacing="0"/>
              <w:ind w:right="-82"/>
              <w:jc w:val="left"/>
              <w:rPr>
                <w:rFonts w:ascii="Calibri" w:hAnsi="Calibri" w:cs="Calibri"/>
                <w:sz w:val="18"/>
                <w:szCs w:val="18"/>
                <w:lang w:eastAsia="it-IT"/>
              </w:rPr>
            </w:pPr>
            <w:r>
              <w:rPr>
                <w:rFonts w:ascii="Calibri" w:hAnsi="Calibri" w:cs="Calibri"/>
                <w:sz w:val="18"/>
                <w:szCs w:val="18"/>
                <w:lang w:eastAsia="it-IT"/>
              </w:rPr>
              <w:t>Osservazioni - Contenuti</w:t>
            </w:r>
          </w:p>
        </w:tc>
      </w:tr>
      <w:tr w:rsidR="00FD5B87" w:rsidTr="00FC52BD">
        <w:trPr>
          <w:trHeight w:val="340"/>
        </w:trPr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B87" w:rsidRDefault="00FD5B87">
            <w:pPr>
              <w:pStyle w:val="Corpotesto1"/>
              <w:spacing w:before="0" w:beforeAutospacing="0" w:after="0" w:afterAutospacing="0"/>
              <w:ind w:right="-82"/>
              <w:jc w:val="left"/>
              <w:rPr>
                <w:rFonts w:ascii="Calibri" w:hAnsi="Calibri" w:cs="Calibri"/>
                <w:b/>
                <w:sz w:val="18"/>
                <w:szCs w:val="18"/>
                <w:lang w:eastAsia="it-IT"/>
              </w:rPr>
            </w:pP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B87" w:rsidRDefault="00FD5B87">
            <w:pPr>
              <w:pStyle w:val="Corpotesto1"/>
              <w:spacing w:before="0" w:beforeAutospacing="0" w:after="0" w:afterAutospacing="0"/>
              <w:ind w:right="-82"/>
              <w:jc w:val="left"/>
              <w:rPr>
                <w:rFonts w:ascii="Calibri" w:hAnsi="Calibri" w:cs="Calibri"/>
                <w:b/>
                <w:sz w:val="18"/>
                <w:szCs w:val="18"/>
                <w:lang w:eastAsia="it-IT"/>
              </w:rPr>
            </w:pPr>
          </w:p>
        </w:tc>
      </w:tr>
      <w:tr w:rsidR="00FD5B87" w:rsidTr="00FC52BD">
        <w:trPr>
          <w:trHeight w:val="340"/>
        </w:trPr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B87" w:rsidRDefault="00FD5B87">
            <w:pPr>
              <w:pStyle w:val="Corpotesto1"/>
              <w:spacing w:before="0" w:beforeAutospacing="0" w:after="0" w:afterAutospacing="0"/>
              <w:ind w:right="-82"/>
              <w:jc w:val="left"/>
              <w:rPr>
                <w:rFonts w:ascii="Calibri" w:hAnsi="Calibri" w:cs="Calibri"/>
                <w:b/>
                <w:sz w:val="18"/>
                <w:szCs w:val="18"/>
                <w:lang w:eastAsia="it-IT"/>
              </w:rPr>
            </w:pP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B87" w:rsidRDefault="00FD5B87">
            <w:pPr>
              <w:pStyle w:val="Corpotesto1"/>
              <w:spacing w:before="0" w:beforeAutospacing="0" w:after="0" w:afterAutospacing="0"/>
              <w:ind w:right="-82"/>
              <w:jc w:val="left"/>
              <w:rPr>
                <w:rFonts w:ascii="Calibri" w:hAnsi="Calibri" w:cs="Calibri"/>
                <w:b/>
                <w:sz w:val="18"/>
                <w:szCs w:val="18"/>
                <w:lang w:eastAsia="it-IT"/>
              </w:rPr>
            </w:pPr>
          </w:p>
        </w:tc>
      </w:tr>
      <w:tr w:rsidR="00FD5B87" w:rsidTr="00FC52BD">
        <w:trPr>
          <w:trHeight w:val="340"/>
        </w:trPr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B87" w:rsidRDefault="00FD5B87">
            <w:pPr>
              <w:pStyle w:val="Corpotesto1"/>
              <w:spacing w:before="0" w:beforeAutospacing="0" w:after="0" w:afterAutospacing="0"/>
              <w:ind w:right="-82"/>
              <w:jc w:val="left"/>
              <w:rPr>
                <w:rFonts w:ascii="Calibri" w:hAnsi="Calibri" w:cs="Calibri"/>
                <w:b/>
                <w:sz w:val="18"/>
                <w:szCs w:val="18"/>
                <w:lang w:eastAsia="it-IT"/>
              </w:rPr>
            </w:pP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B87" w:rsidRDefault="00FD5B87">
            <w:pPr>
              <w:pStyle w:val="Corpotesto1"/>
              <w:spacing w:before="0" w:beforeAutospacing="0" w:after="0" w:afterAutospacing="0"/>
              <w:ind w:right="-82"/>
              <w:jc w:val="left"/>
              <w:rPr>
                <w:rFonts w:ascii="Calibri" w:hAnsi="Calibri" w:cs="Calibri"/>
                <w:b/>
                <w:sz w:val="18"/>
                <w:szCs w:val="18"/>
                <w:lang w:eastAsia="it-IT"/>
              </w:rPr>
            </w:pPr>
          </w:p>
        </w:tc>
      </w:tr>
      <w:tr w:rsidR="00FD5B87" w:rsidTr="00FC52BD">
        <w:trPr>
          <w:trHeight w:val="340"/>
        </w:trPr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B87" w:rsidRDefault="00FD5B87">
            <w:pPr>
              <w:pStyle w:val="Corpotesto1"/>
              <w:spacing w:before="0" w:beforeAutospacing="0" w:after="0" w:afterAutospacing="0"/>
              <w:ind w:right="-82"/>
              <w:jc w:val="left"/>
              <w:rPr>
                <w:rFonts w:ascii="Calibri" w:hAnsi="Calibri" w:cs="Calibri"/>
                <w:b/>
                <w:sz w:val="18"/>
                <w:szCs w:val="18"/>
                <w:lang w:eastAsia="it-IT"/>
              </w:rPr>
            </w:pP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B87" w:rsidRDefault="00FD5B87">
            <w:pPr>
              <w:pStyle w:val="Corpotesto1"/>
              <w:spacing w:before="0" w:beforeAutospacing="0" w:after="0" w:afterAutospacing="0"/>
              <w:ind w:right="-82"/>
              <w:jc w:val="left"/>
              <w:rPr>
                <w:rFonts w:ascii="Calibri" w:hAnsi="Calibri" w:cs="Calibri"/>
                <w:b/>
                <w:sz w:val="18"/>
                <w:szCs w:val="18"/>
                <w:lang w:eastAsia="it-IT"/>
              </w:rPr>
            </w:pPr>
          </w:p>
        </w:tc>
      </w:tr>
    </w:tbl>
    <w:p w:rsidR="00FD5B87" w:rsidRDefault="00FD5B87" w:rsidP="00FC52BD">
      <w:pPr>
        <w:pStyle w:val="Corpotesto1"/>
        <w:spacing w:before="0" w:beforeAutospacing="0" w:after="0" w:afterAutospacing="0" w:line="360" w:lineRule="auto"/>
        <w:ind w:right="-82"/>
        <w:jc w:val="left"/>
        <w:rPr>
          <w:rFonts w:ascii="Calibri" w:hAnsi="Calibri" w:cs="Calibri"/>
          <w:sz w:val="18"/>
          <w:szCs w:val="18"/>
        </w:rPr>
      </w:pPr>
    </w:p>
    <w:p w:rsidR="00FD5B87" w:rsidRDefault="00FD5B87" w:rsidP="00FC52BD">
      <w:pPr>
        <w:pStyle w:val="Corpotesto1"/>
        <w:spacing w:before="0" w:beforeAutospacing="0" w:after="0" w:afterAutospacing="0" w:line="360" w:lineRule="auto"/>
        <w:jc w:val="left"/>
        <w:rPr>
          <w:rFonts w:ascii="Calibri" w:hAnsi="Calibri" w:cs="Calibri"/>
          <w:b/>
          <w:sz w:val="18"/>
          <w:szCs w:val="18"/>
        </w:rPr>
      </w:pPr>
      <w:r>
        <w:rPr>
          <w:rFonts w:ascii="Calibri" w:hAnsi="Calibri" w:cs="Calibri"/>
          <w:b/>
          <w:sz w:val="18"/>
          <w:szCs w:val="18"/>
        </w:rPr>
        <w:t xml:space="preserve">San Vito dei </w:t>
      </w:r>
      <w:proofErr w:type="gramStart"/>
      <w:r>
        <w:rPr>
          <w:rFonts w:ascii="Calibri" w:hAnsi="Calibri" w:cs="Calibri"/>
          <w:b/>
          <w:sz w:val="18"/>
          <w:szCs w:val="18"/>
        </w:rPr>
        <w:t>Normanni,…</w:t>
      </w:r>
      <w:proofErr w:type="gramEnd"/>
      <w:r>
        <w:rPr>
          <w:rFonts w:ascii="Calibri" w:hAnsi="Calibri" w:cs="Calibri"/>
          <w:b/>
          <w:sz w:val="18"/>
          <w:szCs w:val="18"/>
        </w:rPr>
        <w:t>……</w:t>
      </w:r>
    </w:p>
    <w:p w:rsidR="00FD5B87" w:rsidRDefault="00FD5B87" w:rsidP="00FC52BD">
      <w:pPr>
        <w:pStyle w:val="Corpotesto1"/>
        <w:spacing w:before="0" w:beforeAutospacing="0" w:after="0" w:afterAutospacing="0" w:line="360" w:lineRule="auto"/>
        <w:jc w:val="right"/>
        <w:rPr>
          <w:rFonts w:ascii="Calibri" w:hAnsi="Calibri" w:cs="Calibri"/>
          <w:b/>
          <w:sz w:val="18"/>
          <w:szCs w:val="18"/>
        </w:rPr>
      </w:pPr>
      <w:r>
        <w:rPr>
          <w:rFonts w:ascii="Calibri" w:hAnsi="Calibri" w:cs="Calibri"/>
          <w:b/>
          <w:sz w:val="18"/>
          <w:szCs w:val="18"/>
        </w:rPr>
        <w:t xml:space="preserve">Il/ La docente </w:t>
      </w:r>
    </w:p>
    <w:p w:rsidR="00FD5B87" w:rsidRDefault="00FD5B87" w:rsidP="00FC52BD">
      <w:pPr>
        <w:rPr>
          <w:rFonts w:ascii="Calibri" w:hAnsi="Calibri" w:cs="Calibri"/>
          <w:sz w:val="18"/>
          <w:szCs w:val="18"/>
        </w:rPr>
      </w:pPr>
    </w:p>
    <w:p w:rsidR="00FD5B87" w:rsidRDefault="00FD5B87" w:rsidP="00FC52BD">
      <w:pPr>
        <w:rPr>
          <w:rFonts w:ascii="Calibri" w:hAnsi="Calibri" w:cs="Calibri"/>
          <w:i/>
          <w:iCs/>
          <w:sz w:val="18"/>
          <w:szCs w:val="18"/>
        </w:rPr>
      </w:pPr>
    </w:p>
    <w:p w:rsidR="00FD5B87" w:rsidRPr="00B3496C" w:rsidRDefault="00FD5B87" w:rsidP="00D20655">
      <w:pPr>
        <w:rPr>
          <w:rFonts w:ascii="Calibri" w:hAnsi="Calibri" w:cs="Calibri"/>
          <w:sz w:val="20"/>
          <w:szCs w:val="20"/>
          <w:lang w:val="fr-FR"/>
        </w:rPr>
      </w:pPr>
    </w:p>
    <w:p w:rsidR="00FD5B87" w:rsidRPr="00B3496C" w:rsidRDefault="00FD5B87" w:rsidP="00D20655">
      <w:pPr>
        <w:rPr>
          <w:rFonts w:ascii="Calibri" w:hAnsi="Calibri" w:cs="Calibri"/>
          <w:sz w:val="20"/>
          <w:szCs w:val="20"/>
        </w:rPr>
      </w:pPr>
    </w:p>
    <w:p w:rsidR="00FD5B87" w:rsidRPr="00B3496C" w:rsidRDefault="00FD5B87" w:rsidP="00D20655">
      <w:pPr>
        <w:rPr>
          <w:rFonts w:ascii="Calibri" w:hAnsi="Calibri" w:cs="Calibri"/>
          <w:sz w:val="20"/>
          <w:szCs w:val="20"/>
        </w:rPr>
      </w:pPr>
    </w:p>
    <w:p w:rsidR="00FD5B87" w:rsidRPr="00B3496C" w:rsidRDefault="00FD5B87" w:rsidP="009D17E7">
      <w:pPr>
        <w:spacing w:line="200" w:lineRule="exact"/>
        <w:jc w:val="both"/>
        <w:rPr>
          <w:rFonts w:ascii="Calibri" w:hAnsi="Calibri" w:cs="Calibri"/>
          <w:sz w:val="20"/>
          <w:szCs w:val="20"/>
        </w:rPr>
      </w:pPr>
    </w:p>
    <w:p w:rsidR="00FD5B87" w:rsidRPr="00B3496C" w:rsidRDefault="00FD5B87" w:rsidP="009D17E7">
      <w:pPr>
        <w:spacing w:line="200" w:lineRule="exact"/>
        <w:jc w:val="both"/>
        <w:rPr>
          <w:rFonts w:ascii="Calibri" w:hAnsi="Calibri" w:cs="Calibri"/>
          <w:sz w:val="20"/>
          <w:szCs w:val="20"/>
        </w:rPr>
      </w:pPr>
    </w:p>
    <w:p w:rsidR="00FD5B87" w:rsidRPr="00B3496C" w:rsidRDefault="00FD5B87" w:rsidP="00F63BF0">
      <w:pPr>
        <w:spacing w:line="200" w:lineRule="exact"/>
        <w:rPr>
          <w:rFonts w:ascii="Calibri" w:hAnsi="Calibri" w:cs="Calibri"/>
          <w:sz w:val="20"/>
          <w:szCs w:val="20"/>
        </w:rPr>
      </w:pPr>
    </w:p>
    <w:p w:rsidR="00FD5B87" w:rsidRPr="00B3496C" w:rsidRDefault="00FD5B87" w:rsidP="004B7522">
      <w:pPr>
        <w:jc w:val="center"/>
        <w:rPr>
          <w:rFonts w:ascii="Calibri" w:hAnsi="Calibri" w:cs="Calibri"/>
          <w:i/>
          <w:color w:val="1F497D"/>
          <w:sz w:val="20"/>
          <w:szCs w:val="20"/>
          <w:lang w:val="fr-FR"/>
        </w:rPr>
      </w:pPr>
    </w:p>
    <w:p w:rsidR="00FD5B87" w:rsidRPr="00B3496C" w:rsidRDefault="00FD5B87" w:rsidP="004B7522">
      <w:pPr>
        <w:jc w:val="center"/>
        <w:rPr>
          <w:rFonts w:ascii="Calibri" w:hAnsi="Calibri" w:cs="Calibri"/>
          <w:i/>
          <w:color w:val="1F497D"/>
          <w:sz w:val="20"/>
          <w:szCs w:val="20"/>
          <w:lang w:val="fr-FR"/>
        </w:rPr>
      </w:pPr>
    </w:p>
    <w:p w:rsidR="00FD5B87" w:rsidRPr="00B3496C" w:rsidRDefault="00FD5B87" w:rsidP="004B7522">
      <w:pPr>
        <w:jc w:val="center"/>
        <w:rPr>
          <w:rFonts w:ascii="Calibri" w:hAnsi="Calibri" w:cs="Calibri"/>
          <w:i/>
          <w:color w:val="1F497D"/>
          <w:sz w:val="20"/>
          <w:szCs w:val="20"/>
          <w:lang w:val="fr-FR"/>
        </w:rPr>
      </w:pPr>
    </w:p>
    <w:p w:rsidR="00FD5B87" w:rsidRPr="00B3496C" w:rsidRDefault="00FD5B87" w:rsidP="004B7522">
      <w:pPr>
        <w:jc w:val="center"/>
        <w:rPr>
          <w:rFonts w:ascii="Calibri" w:hAnsi="Calibri" w:cs="Calibri"/>
          <w:i/>
          <w:color w:val="1F497D"/>
          <w:sz w:val="20"/>
          <w:szCs w:val="20"/>
          <w:lang w:val="fr-FR"/>
        </w:rPr>
      </w:pPr>
    </w:p>
    <w:p w:rsidR="00FD5B87" w:rsidRPr="00B3496C" w:rsidRDefault="00FD5B87" w:rsidP="004B7522">
      <w:pPr>
        <w:jc w:val="center"/>
        <w:rPr>
          <w:rFonts w:ascii="Calibri" w:hAnsi="Calibri" w:cs="Calibri"/>
          <w:i/>
          <w:color w:val="1F497D"/>
          <w:sz w:val="20"/>
          <w:szCs w:val="20"/>
          <w:lang w:val="fr-FR"/>
        </w:rPr>
      </w:pPr>
    </w:p>
    <w:p w:rsidR="00FD5B87" w:rsidRPr="00B3496C" w:rsidRDefault="00FD5B87" w:rsidP="004B7522">
      <w:pPr>
        <w:jc w:val="both"/>
        <w:rPr>
          <w:rFonts w:ascii="Calibri" w:hAnsi="Calibri" w:cs="Calibri"/>
          <w:i/>
          <w:color w:val="1F497D"/>
          <w:sz w:val="20"/>
          <w:szCs w:val="20"/>
          <w:lang w:val="fr-FR"/>
        </w:rPr>
      </w:pPr>
    </w:p>
    <w:p w:rsidR="00FD5B87" w:rsidRPr="00B3496C" w:rsidRDefault="00FD5B87" w:rsidP="004B7522">
      <w:pPr>
        <w:jc w:val="both"/>
        <w:rPr>
          <w:rFonts w:ascii="Calibri" w:hAnsi="Calibri" w:cs="Calibri"/>
          <w:i/>
          <w:sz w:val="20"/>
          <w:szCs w:val="20"/>
          <w:lang w:val="fr-FR"/>
        </w:rPr>
      </w:pPr>
    </w:p>
    <w:p w:rsidR="00FD5B87" w:rsidRPr="00B3496C" w:rsidRDefault="00FD5B87" w:rsidP="00F63BF0">
      <w:pPr>
        <w:pStyle w:val="PreformattatoHTML"/>
        <w:jc w:val="center"/>
        <w:rPr>
          <w:rFonts w:ascii="Calibri" w:hAnsi="Calibri" w:cs="Calibri"/>
          <w:b/>
        </w:rPr>
      </w:pPr>
    </w:p>
    <w:sectPr w:rsidR="00FD5B87" w:rsidRPr="00B3496C" w:rsidSect="003B0EC3">
      <w:headerReference w:type="default" r:id="rId7"/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D5B87" w:rsidRDefault="00FD5B87" w:rsidP="00AE2A21">
      <w:r>
        <w:separator/>
      </w:r>
    </w:p>
  </w:endnote>
  <w:endnote w:type="continuationSeparator" w:id="0">
    <w:p w:rsidR="00FD5B87" w:rsidRDefault="00FD5B87" w:rsidP="00AE2A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D5B87" w:rsidRDefault="00FD5B87" w:rsidP="00AE2A21">
      <w:r>
        <w:separator/>
      </w:r>
    </w:p>
  </w:footnote>
  <w:footnote w:type="continuationSeparator" w:id="0">
    <w:p w:rsidR="00FD5B87" w:rsidRDefault="00FD5B87" w:rsidP="00AE2A2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5B87" w:rsidRPr="00335F1C" w:rsidRDefault="007C3D75" w:rsidP="00AE2A21">
    <w:pPr>
      <w:pStyle w:val="Intestazione"/>
      <w:jc w:val="center"/>
      <w:rPr>
        <w:rFonts w:ascii="Calibri" w:hAnsi="Calibri" w:cs="Calibri"/>
        <w:b/>
      </w:rPr>
    </w:pPr>
    <w:r>
      <w:rPr>
        <w:noProof/>
        <w:lang w:eastAsia="it-IT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magine 4" o:spid="_x0000_s2049" type="#_x0000_t75" alt="amica" style="position:absolute;left:0;text-align:left;margin-left:387pt;margin-top:9.4pt;width:81pt;height:71.05pt;z-index:-251658240;visibility:visible">
          <v:imagedata r:id="rId1" o:title=""/>
        </v:shape>
      </w:pict>
    </w:r>
    <w:r>
      <w:rPr>
        <w:noProof/>
        <w:lang w:eastAsia="it-IT"/>
      </w:rPr>
      <w:pict>
        <v:shape id="Immagine 3" o:spid="_x0000_s2050" type="#_x0000_t75" style="position:absolute;left:0;text-align:left;margin-left:0;margin-top:9.4pt;width:67.35pt;height:71.05pt;z-index:-251660288;visibility:visible">
          <v:imagedata r:id="rId2" o:title=""/>
        </v:shape>
      </w:pict>
    </w:r>
    <w:r>
      <w:rPr>
        <w:noProof/>
        <w:lang w:eastAsia="it-IT"/>
      </w:rPr>
      <w:pict>
        <v:shape id="Immagine 1" o:spid="_x0000_s2051" type="#_x0000_t75" alt="Risultati immagini per logo repubblica italiana png" style="position:absolute;left:0;text-align:left;margin-left:210.35pt;margin-top:-24pt;width:33pt;height:37.5pt;z-index:-251659264;visibility:visible">
          <v:imagedata r:id="rId3" o:title=""/>
        </v:shape>
      </w:pict>
    </w:r>
  </w:p>
  <w:p w:rsidR="00FD5B87" w:rsidRPr="00335F1C" w:rsidRDefault="00FD5B87" w:rsidP="00AE2A21">
    <w:pPr>
      <w:pStyle w:val="Intestazione"/>
      <w:jc w:val="center"/>
      <w:rPr>
        <w:rFonts w:ascii="Calibri" w:hAnsi="Calibri" w:cs="Calibri"/>
        <w:b/>
      </w:rPr>
    </w:pPr>
    <w:r w:rsidRPr="00335F1C">
      <w:rPr>
        <w:rFonts w:ascii="Calibri" w:hAnsi="Calibri" w:cs="Calibri"/>
        <w:b/>
      </w:rPr>
      <w:t>SECONDO ISTITUTO COMPRENSIVO</w:t>
    </w:r>
  </w:p>
  <w:p w:rsidR="00FD5B87" w:rsidRPr="00335F1C" w:rsidRDefault="00FD5B87" w:rsidP="00AE2A21">
    <w:pPr>
      <w:pStyle w:val="Intestazione"/>
      <w:jc w:val="center"/>
      <w:rPr>
        <w:rFonts w:ascii="Calibri" w:hAnsi="Calibri" w:cs="Calibri"/>
        <w:sz w:val="22"/>
      </w:rPr>
    </w:pPr>
    <w:r w:rsidRPr="00335F1C">
      <w:rPr>
        <w:rFonts w:ascii="Calibri" w:hAnsi="Calibri" w:cs="Calibri"/>
        <w:sz w:val="22"/>
      </w:rPr>
      <w:t>Piazzale Kennedy - 72019 - San Vito dei Normanni - BR</w:t>
    </w:r>
  </w:p>
  <w:p w:rsidR="00FD5B87" w:rsidRPr="00335F1C" w:rsidRDefault="00FD5B87" w:rsidP="00AE2A21">
    <w:pPr>
      <w:pStyle w:val="Intestazione"/>
      <w:jc w:val="center"/>
      <w:rPr>
        <w:rFonts w:ascii="Calibri" w:hAnsi="Calibri" w:cs="Calibri"/>
        <w:sz w:val="22"/>
      </w:rPr>
    </w:pPr>
    <w:proofErr w:type="spellStart"/>
    <w:r w:rsidRPr="00335F1C">
      <w:rPr>
        <w:rFonts w:ascii="Calibri" w:hAnsi="Calibri" w:cs="Calibri"/>
        <w:sz w:val="22"/>
      </w:rPr>
      <w:t>Tel</w:t>
    </w:r>
    <w:proofErr w:type="spellEnd"/>
    <w:r w:rsidRPr="00335F1C">
      <w:rPr>
        <w:rFonts w:ascii="Calibri" w:hAnsi="Calibri" w:cs="Calibri"/>
        <w:sz w:val="22"/>
      </w:rPr>
      <w:t>/</w:t>
    </w:r>
    <w:proofErr w:type="gramStart"/>
    <w:r w:rsidRPr="00335F1C">
      <w:rPr>
        <w:rFonts w:ascii="Calibri" w:hAnsi="Calibri" w:cs="Calibri"/>
        <w:sz w:val="22"/>
      </w:rPr>
      <w:t>Fax  0831951170</w:t>
    </w:r>
    <w:proofErr w:type="gramEnd"/>
    <w:r w:rsidRPr="00335F1C">
      <w:rPr>
        <w:rFonts w:ascii="Calibri" w:hAnsi="Calibri" w:cs="Calibri"/>
        <w:sz w:val="22"/>
      </w:rPr>
      <w:t xml:space="preserve"> -  Codice Fiscale  81002230746</w:t>
    </w:r>
  </w:p>
  <w:p w:rsidR="00FD5B87" w:rsidRPr="00335F1C" w:rsidRDefault="007C3D75" w:rsidP="00AE2A21">
    <w:pPr>
      <w:pStyle w:val="Intestazione"/>
      <w:jc w:val="center"/>
      <w:rPr>
        <w:rFonts w:ascii="Calibri" w:hAnsi="Calibri" w:cs="Calibri"/>
        <w:sz w:val="22"/>
      </w:rPr>
    </w:pPr>
    <w:hyperlink r:id="rId4" w:history="1">
      <w:r w:rsidR="00FD5B87" w:rsidRPr="00335F1C">
        <w:rPr>
          <w:rStyle w:val="Collegamentoipertestuale"/>
          <w:rFonts w:ascii="Calibri" w:hAnsi="Calibri" w:cs="Calibri"/>
          <w:sz w:val="22"/>
        </w:rPr>
        <w:t>bric82200p@istruzione.it - bric82200p@pec.istruzione.it</w:t>
      </w:r>
    </w:hyperlink>
  </w:p>
  <w:p w:rsidR="00FD5B87" w:rsidRPr="00335F1C" w:rsidRDefault="007C3D75" w:rsidP="001353D8">
    <w:pPr>
      <w:pStyle w:val="Intestazione"/>
      <w:tabs>
        <w:tab w:val="left" w:pos="2540"/>
        <w:tab w:val="center" w:pos="4535"/>
      </w:tabs>
      <w:rPr>
        <w:rFonts w:ascii="Calibri" w:hAnsi="Calibri" w:cs="Calibri"/>
        <w:sz w:val="22"/>
      </w:rPr>
    </w:pPr>
    <w:r>
      <w:rPr>
        <w:noProof/>
        <w:lang w:eastAsia="it-IT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 1" o:spid="_x0000_s2052" type="#_x0000_t32" style="position:absolute;margin-left:0;margin-top:14.6pt;width:460.1pt;height:0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" strokeweight="1.5pt">
          <o:lock v:ext="edit" shapetype="f"/>
        </v:shape>
      </w:pict>
    </w:r>
    <w:r w:rsidR="00FD5B87" w:rsidRPr="00335F1C">
      <w:rPr>
        <w:rFonts w:ascii="Calibri" w:hAnsi="Calibri" w:cs="Calibri"/>
        <w:sz w:val="22"/>
      </w:rPr>
      <w:tab/>
    </w:r>
    <w:r w:rsidR="00FD5B87" w:rsidRPr="00335F1C">
      <w:rPr>
        <w:rFonts w:ascii="Calibri" w:hAnsi="Calibri" w:cs="Calibri"/>
        <w:sz w:val="22"/>
      </w:rPr>
      <w:tab/>
    </w:r>
    <w:hyperlink r:id="rId5" w:history="1">
      <w:r w:rsidR="00FD5B87" w:rsidRPr="00335F1C">
        <w:rPr>
          <w:rStyle w:val="Collegamentoipertestuale"/>
          <w:rFonts w:ascii="Calibri" w:hAnsi="Calibri" w:cs="Calibri"/>
          <w:sz w:val="22"/>
        </w:rPr>
        <w:t>www.secondocomprensivosanvito.edu.it</w:t>
      </w:r>
    </w:hyperlink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</w:abstractNum>
  <w:abstractNum w:abstractNumId="1">
    <w:nsid w:val="00000002"/>
    <w:multiLevelType w:val="singleLevel"/>
    <w:tmpl w:val="00000002"/>
    <w:name w:val="WW8Num3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</w:abstractNum>
  <w:abstractNum w:abstractNumId="2">
    <w:nsid w:val="00000003"/>
    <w:multiLevelType w:val="singleLevel"/>
    <w:tmpl w:val="00000003"/>
    <w:name w:val="WW8Num4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</w:abstractNum>
  <w:abstractNum w:abstractNumId="3">
    <w:nsid w:val="00000004"/>
    <w:multiLevelType w:val="singleLevel"/>
    <w:tmpl w:val="00000004"/>
    <w:name w:val="WW8Num7"/>
    <w:lvl w:ilvl="0">
      <w:start w:val="1"/>
      <w:numFmt w:val="upperLetter"/>
      <w:lvlText w:val="%1."/>
      <w:lvlJc w:val="left"/>
      <w:pPr>
        <w:tabs>
          <w:tab w:val="num" w:pos="0"/>
        </w:tabs>
        <w:ind w:left="720" w:hanging="360"/>
      </w:pPr>
      <w:rPr>
        <w:rFonts w:cs="Times New Roman" w:hint="default"/>
      </w:rPr>
    </w:lvl>
  </w:abstractNum>
  <w:abstractNum w:abstractNumId="4">
    <w:nsid w:val="00000005"/>
    <w:multiLevelType w:val="multilevel"/>
    <w:tmpl w:val="00000005"/>
    <w:name w:val="WW8Num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6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0CC05F0D"/>
    <w:multiLevelType w:val="hybridMultilevel"/>
    <w:tmpl w:val="FDCC0DDC"/>
    <w:lvl w:ilvl="0" w:tplc="031231CA">
      <w:numFmt w:val="bullet"/>
      <w:lvlText w:val=""/>
      <w:lvlJc w:val="left"/>
      <w:pPr>
        <w:tabs>
          <w:tab w:val="num" w:pos="786"/>
        </w:tabs>
        <w:ind w:left="786" w:hanging="360"/>
      </w:pPr>
      <w:rPr>
        <w:rFonts w:ascii="Wingdings" w:eastAsia="Times New Roman" w:hAnsi="Wingdings" w:hint="default"/>
        <w:i w:val="0"/>
        <w:color w:val="17365D"/>
      </w:rPr>
    </w:lvl>
    <w:lvl w:ilvl="1" w:tplc="04100003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6">
    <w:nsid w:val="1A7E19D5"/>
    <w:multiLevelType w:val="hybridMultilevel"/>
    <w:tmpl w:val="8EEC90E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00D5580"/>
    <w:multiLevelType w:val="hybridMultilevel"/>
    <w:tmpl w:val="CA581CB0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0615DD4"/>
    <w:multiLevelType w:val="hybridMultilevel"/>
    <w:tmpl w:val="AC64103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166788E"/>
    <w:multiLevelType w:val="hybridMultilevel"/>
    <w:tmpl w:val="7F08F4A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2F60131"/>
    <w:multiLevelType w:val="hybridMultilevel"/>
    <w:tmpl w:val="31607BB4"/>
    <w:lvl w:ilvl="0" w:tplc="4B9AA600"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Arial" w:eastAsia="Times New Roman" w:hAnsi="Arial" w:hint="default"/>
      </w:rPr>
    </w:lvl>
    <w:lvl w:ilvl="1" w:tplc="A7062666">
      <w:numFmt w:val="bullet"/>
      <w:lvlText w:val=""/>
      <w:lvlJc w:val="left"/>
      <w:pPr>
        <w:tabs>
          <w:tab w:val="num" w:pos="644"/>
        </w:tabs>
        <w:ind w:left="644" w:hanging="360"/>
      </w:pPr>
      <w:rPr>
        <w:rFonts w:ascii="Wingdings" w:eastAsia="Times New Roman" w:hAnsi="Wingdings" w:hint="default"/>
      </w:rPr>
    </w:lvl>
    <w:lvl w:ilvl="2" w:tplc="04100005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11">
    <w:nsid w:val="25AD0525"/>
    <w:multiLevelType w:val="hybridMultilevel"/>
    <w:tmpl w:val="0728EBA4"/>
    <w:lvl w:ilvl="0" w:tplc="0410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2">
    <w:nsid w:val="2A245A0F"/>
    <w:multiLevelType w:val="hybridMultilevel"/>
    <w:tmpl w:val="5B3200C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B691288"/>
    <w:multiLevelType w:val="hybridMultilevel"/>
    <w:tmpl w:val="8C6EBCD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CBF66DD"/>
    <w:multiLevelType w:val="multilevel"/>
    <w:tmpl w:val="0608B4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0A6100F"/>
    <w:multiLevelType w:val="hybridMultilevel"/>
    <w:tmpl w:val="7E5AD732"/>
    <w:lvl w:ilvl="0" w:tplc="04100005">
      <w:start w:val="1"/>
      <w:numFmt w:val="bullet"/>
      <w:lvlText w:val=""/>
      <w:lvlJc w:val="left"/>
      <w:pPr>
        <w:ind w:left="8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6">
    <w:nsid w:val="3E5D297F"/>
    <w:multiLevelType w:val="hybridMultilevel"/>
    <w:tmpl w:val="F2487260"/>
    <w:lvl w:ilvl="0" w:tplc="6E2AAD24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F2D3883"/>
    <w:multiLevelType w:val="multilevel"/>
    <w:tmpl w:val="95FC7A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>
    <w:nsid w:val="512E05DD"/>
    <w:multiLevelType w:val="hybridMultilevel"/>
    <w:tmpl w:val="2C7E2D46"/>
    <w:lvl w:ilvl="0" w:tplc="3B14D2C6">
      <w:start w:val="1"/>
      <w:numFmt w:val="bullet"/>
      <w:lvlText w:val="•"/>
      <w:lvlJc w:val="left"/>
      <w:pPr>
        <w:ind w:left="705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2"/>
        <w:u w:val="none" w:color="000000"/>
        <w:effect w:val="none"/>
        <w:vertAlign w:val="baseline"/>
      </w:rPr>
    </w:lvl>
    <w:lvl w:ilvl="1" w:tplc="75F80A6C">
      <w:start w:val="1"/>
      <w:numFmt w:val="bullet"/>
      <w:lvlText w:val="o"/>
      <w:lvlJc w:val="left"/>
      <w:pPr>
        <w:ind w:left="144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2"/>
        <w:u w:val="none" w:color="000000"/>
        <w:effect w:val="none"/>
        <w:vertAlign w:val="baseline"/>
      </w:rPr>
    </w:lvl>
    <w:lvl w:ilvl="2" w:tplc="2CFC174C">
      <w:start w:val="1"/>
      <w:numFmt w:val="bullet"/>
      <w:lvlText w:val="▪"/>
      <w:lvlJc w:val="left"/>
      <w:pPr>
        <w:ind w:left="216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2"/>
        <w:u w:val="none" w:color="000000"/>
        <w:effect w:val="none"/>
        <w:vertAlign w:val="baseline"/>
      </w:rPr>
    </w:lvl>
    <w:lvl w:ilvl="3" w:tplc="274C1A18">
      <w:start w:val="1"/>
      <w:numFmt w:val="bullet"/>
      <w:lvlText w:val="•"/>
      <w:lvlJc w:val="left"/>
      <w:pPr>
        <w:ind w:left="2880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2"/>
        <w:u w:val="none" w:color="000000"/>
        <w:effect w:val="none"/>
        <w:vertAlign w:val="baseline"/>
      </w:rPr>
    </w:lvl>
    <w:lvl w:ilvl="4" w:tplc="8D568B04">
      <w:start w:val="1"/>
      <w:numFmt w:val="bullet"/>
      <w:lvlText w:val="o"/>
      <w:lvlJc w:val="left"/>
      <w:pPr>
        <w:ind w:left="360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2"/>
        <w:u w:val="none" w:color="000000"/>
        <w:effect w:val="none"/>
        <w:vertAlign w:val="baseline"/>
      </w:rPr>
    </w:lvl>
    <w:lvl w:ilvl="5" w:tplc="8D10151A">
      <w:start w:val="1"/>
      <w:numFmt w:val="bullet"/>
      <w:lvlText w:val="▪"/>
      <w:lvlJc w:val="left"/>
      <w:pPr>
        <w:ind w:left="432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2"/>
        <w:u w:val="none" w:color="000000"/>
        <w:effect w:val="none"/>
        <w:vertAlign w:val="baseline"/>
      </w:rPr>
    </w:lvl>
    <w:lvl w:ilvl="6" w:tplc="C4A0CFE6">
      <w:start w:val="1"/>
      <w:numFmt w:val="bullet"/>
      <w:lvlText w:val="•"/>
      <w:lvlJc w:val="left"/>
      <w:pPr>
        <w:ind w:left="5040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2"/>
        <w:u w:val="none" w:color="000000"/>
        <w:effect w:val="none"/>
        <w:vertAlign w:val="baseline"/>
      </w:rPr>
    </w:lvl>
    <w:lvl w:ilvl="7" w:tplc="24AA0A18">
      <w:start w:val="1"/>
      <w:numFmt w:val="bullet"/>
      <w:lvlText w:val="o"/>
      <w:lvlJc w:val="left"/>
      <w:pPr>
        <w:ind w:left="576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2"/>
        <w:u w:val="none" w:color="000000"/>
        <w:effect w:val="none"/>
        <w:vertAlign w:val="baseline"/>
      </w:rPr>
    </w:lvl>
    <w:lvl w:ilvl="8" w:tplc="8D187D1A">
      <w:start w:val="1"/>
      <w:numFmt w:val="bullet"/>
      <w:lvlText w:val="▪"/>
      <w:lvlJc w:val="left"/>
      <w:pPr>
        <w:ind w:left="648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2"/>
        <w:u w:val="none" w:color="000000"/>
        <w:effect w:val="none"/>
        <w:vertAlign w:val="baseline"/>
      </w:rPr>
    </w:lvl>
  </w:abstractNum>
  <w:abstractNum w:abstractNumId="19">
    <w:nsid w:val="515D2CCB"/>
    <w:multiLevelType w:val="hybridMultilevel"/>
    <w:tmpl w:val="2BF6F050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5AEF4A06"/>
    <w:multiLevelType w:val="hybridMultilevel"/>
    <w:tmpl w:val="34E465E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0F26C9D"/>
    <w:multiLevelType w:val="hybridMultilevel"/>
    <w:tmpl w:val="FE30FBE6"/>
    <w:lvl w:ilvl="0" w:tplc="0410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65B5180E"/>
    <w:multiLevelType w:val="hybridMultilevel"/>
    <w:tmpl w:val="4ACCDDA4"/>
    <w:lvl w:ilvl="0" w:tplc="0410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65D02E39"/>
    <w:multiLevelType w:val="hybridMultilevel"/>
    <w:tmpl w:val="080ABB6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5DD1DC2"/>
    <w:multiLevelType w:val="hybridMultilevel"/>
    <w:tmpl w:val="9BF45D1E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67F5EA9"/>
    <w:multiLevelType w:val="hybridMultilevel"/>
    <w:tmpl w:val="8FA0659A"/>
    <w:lvl w:ilvl="0" w:tplc="1242B618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b/>
        <w:sz w:val="4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9B87780"/>
    <w:multiLevelType w:val="hybridMultilevel"/>
    <w:tmpl w:val="6B065046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79CC5C9A"/>
    <w:multiLevelType w:val="multilevel"/>
    <w:tmpl w:val="853002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4"/>
  </w:num>
  <w:num w:numId="2">
    <w:abstractNumId w:val="27"/>
  </w:num>
  <w:num w:numId="3">
    <w:abstractNumId w:val="21"/>
  </w:num>
  <w:num w:numId="4">
    <w:abstractNumId w:val="11"/>
  </w:num>
  <w:num w:numId="5">
    <w:abstractNumId w:val="25"/>
  </w:num>
  <w:num w:numId="6">
    <w:abstractNumId w:val="9"/>
  </w:num>
  <w:num w:numId="7">
    <w:abstractNumId w:val="20"/>
  </w:num>
  <w:num w:numId="8">
    <w:abstractNumId w:val="24"/>
  </w:num>
  <w:num w:numId="9">
    <w:abstractNumId w:val="15"/>
  </w:num>
  <w:num w:numId="10">
    <w:abstractNumId w:val="22"/>
  </w:num>
  <w:num w:numId="11">
    <w:abstractNumId w:val="0"/>
  </w:num>
  <w:num w:numId="12">
    <w:abstractNumId w:val="1"/>
  </w:num>
  <w:num w:numId="13">
    <w:abstractNumId w:val="2"/>
  </w:num>
  <w:num w:numId="14">
    <w:abstractNumId w:val="3"/>
  </w:num>
  <w:num w:numId="15">
    <w:abstractNumId w:val="4"/>
  </w:num>
  <w:num w:numId="16">
    <w:abstractNumId w:val="12"/>
  </w:num>
  <w:num w:numId="17">
    <w:abstractNumId w:val="13"/>
  </w:num>
  <w:num w:numId="18">
    <w:abstractNumId w:val="26"/>
  </w:num>
  <w:num w:numId="19">
    <w:abstractNumId w:val="19"/>
  </w:num>
  <w:num w:numId="20">
    <w:abstractNumId w:val="17"/>
  </w:num>
  <w:num w:numId="21">
    <w:abstractNumId w:val="23"/>
  </w:num>
  <w:num w:numId="22">
    <w:abstractNumId w:val="7"/>
  </w:num>
  <w:num w:numId="23">
    <w:abstractNumId w:val="6"/>
  </w:num>
  <w:num w:numId="24">
    <w:abstractNumId w:val="8"/>
  </w:num>
  <w:num w:numId="25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6"/>
  </w:num>
  <w:num w:numId="28">
    <w:abstractNumId w:val="18"/>
  </w:num>
  <w:num w:numId="29">
    <w:abstractNumId w:val="5"/>
  </w:num>
  <w:num w:numId="3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hdrShapeDefaults>
    <o:shapedefaults v:ext="edit" spidmax="2053"/>
    <o:shapelayout v:ext="edit">
      <o:idmap v:ext="edit" data="2"/>
      <o:rules v:ext="edit">
        <o:r id="V:Rule1" type="connector" idref="# 1"/>
      </o:rules>
    </o:shapelayout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853B2"/>
    <w:rsid w:val="00000278"/>
    <w:rsid w:val="00065B06"/>
    <w:rsid w:val="00070FD9"/>
    <w:rsid w:val="0008407B"/>
    <w:rsid w:val="000E0439"/>
    <w:rsid w:val="000E0570"/>
    <w:rsid w:val="00107977"/>
    <w:rsid w:val="00110850"/>
    <w:rsid w:val="00115E67"/>
    <w:rsid w:val="001353D8"/>
    <w:rsid w:val="00145D70"/>
    <w:rsid w:val="00157283"/>
    <w:rsid w:val="00164C12"/>
    <w:rsid w:val="0019699C"/>
    <w:rsid w:val="001A0B3B"/>
    <w:rsid w:val="001B07B9"/>
    <w:rsid w:val="001C7D38"/>
    <w:rsid w:val="001D17C2"/>
    <w:rsid w:val="001E2502"/>
    <w:rsid w:val="001E72F9"/>
    <w:rsid w:val="0020094E"/>
    <w:rsid w:val="0020588A"/>
    <w:rsid w:val="00214D9C"/>
    <w:rsid w:val="0024768C"/>
    <w:rsid w:val="002B1460"/>
    <w:rsid w:val="002C30F0"/>
    <w:rsid w:val="003239D1"/>
    <w:rsid w:val="00335F1C"/>
    <w:rsid w:val="0034585B"/>
    <w:rsid w:val="00355F4C"/>
    <w:rsid w:val="0037045F"/>
    <w:rsid w:val="00370599"/>
    <w:rsid w:val="003B0EC3"/>
    <w:rsid w:val="00413446"/>
    <w:rsid w:val="00446253"/>
    <w:rsid w:val="00461F5A"/>
    <w:rsid w:val="0047605A"/>
    <w:rsid w:val="004B7522"/>
    <w:rsid w:val="004D2405"/>
    <w:rsid w:val="004D7689"/>
    <w:rsid w:val="004E0DDC"/>
    <w:rsid w:val="00511CAC"/>
    <w:rsid w:val="00564DDD"/>
    <w:rsid w:val="005B0716"/>
    <w:rsid w:val="00611698"/>
    <w:rsid w:val="00621467"/>
    <w:rsid w:val="0064310D"/>
    <w:rsid w:val="00663087"/>
    <w:rsid w:val="00681DA2"/>
    <w:rsid w:val="006B4AEE"/>
    <w:rsid w:val="006B50F8"/>
    <w:rsid w:val="00702D26"/>
    <w:rsid w:val="007049B4"/>
    <w:rsid w:val="00732BAA"/>
    <w:rsid w:val="00747E1A"/>
    <w:rsid w:val="0075356E"/>
    <w:rsid w:val="007547DF"/>
    <w:rsid w:val="00772DF0"/>
    <w:rsid w:val="007A0BE2"/>
    <w:rsid w:val="007C2506"/>
    <w:rsid w:val="007C3D75"/>
    <w:rsid w:val="007F7314"/>
    <w:rsid w:val="007F7EDB"/>
    <w:rsid w:val="0082431A"/>
    <w:rsid w:val="008308DD"/>
    <w:rsid w:val="00856332"/>
    <w:rsid w:val="008715F1"/>
    <w:rsid w:val="00883CB5"/>
    <w:rsid w:val="0088491B"/>
    <w:rsid w:val="00884AB6"/>
    <w:rsid w:val="00897582"/>
    <w:rsid w:val="008A0B76"/>
    <w:rsid w:val="008A2263"/>
    <w:rsid w:val="008E60D0"/>
    <w:rsid w:val="008F5995"/>
    <w:rsid w:val="00905A1A"/>
    <w:rsid w:val="009127CD"/>
    <w:rsid w:val="00914634"/>
    <w:rsid w:val="009365B1"/>
    <w:rsid w:val="009408D2"/>
    <w:rsid w:val="0094609D"/>
    <w:rsid w:val="00967A12"/>
    <w:rsid w:val="00984E5C"/>
    <w:rsid w:val="00990C4A"/>
    <w:rsid w:val="009D17E7"/>
    <w:rsid w:val="009D612F"/>
    <w:rsid w:val="009E1FA7"/>
    <w:rsid w:val="00A66C43"/>
    <w:rsid w:val="00A746A4"/>
    <w:rsid w:val="00A84E74"/>
    <w:rsid w:val="00AA1460"/>
    <w:rsid w:val="00AA2860"/>
    <w:rsid w:val="00AE2A21"/>
    <w:rsid w:val="00B034AC"/>
    <w:rsid w:val="00B2251A"/>
    <w:rsid w:val="00B24111"/>
    <w:rsid w:val="00B3496C"/>
    <w:rsid w:val="00B51DF8"/>
    <w:rsid w:val="00B55250"/>
    <w:rsid w:val="00B853B2"/>
    <w:rsid w:val="00BA66A3"/>
    <w:rsid w:val="00BC053B"/>
    <w:rsid w:val="00BC1E54"/>
    <w:rsid w:val="00BF05D3"/>
    <w:rsid w:val="00C02E7E"/>
    <w:rsid w:val="00C17E52"/>
    <w:rsid w:val="00C23D95"/>
    <w:rsid w:val="00C43856"/>
    <w:rsid w:val="00C44BE9"/>
    <w:rsid w:val="00CA10A0"/>
    <w:rsid w:val="00CA5C8A"/>
    <w:rsid w:val="00CB738E"/>
    <w:rsid w:val="00CE10E5"/>
    <w:rsid w:val="00D12B26"/>
    <w:rsid w:val="00D20655"/>
    <w:rsid w:val="00D62233"/>
    <w:rsid w:val="00D72F9D"/>
    <w:rsid w:val="00D8112D"/>
    <w:rsid w:val="00D921C7"/>
    <w:rsid w:val="00D955E4"/>
    <w:rsid w:val="00EC702A"/>
    <w:rsid w:val="00EE2C4D"/>
    <w:rsid w:val="00F369F5"/>
    <w:rsid w:val="00F623FC"/>
    <w:rsid w:val="00F63BF0"/>
    <w:rsid w:val="00FB1648"/>
    <w:rsid w:val="00FB323C"/>
    <w:rsid w:val="00FB6697"/>
    <w:rsid w:val="00FB78D6"/>
    <w:rsid w:val="00FC52BD"/>
    <w:rsid w:val="00FC61CE"/>
    <w:rsid w:val="00FD2A0F"/>
    <w:rsid w:val="00FD2D77"/>
    <w:rsid w:val="00FD5B87"/>
    <w:rsid w:val="00FE7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3"/>
    <o:shapelayout v:ext="edit">
      <o:idmap v:ext="edit" data="1"/>
    </o:shapelayout>
  </w:shapeDefaults>
  <w:decimalSymbol w:val=","/>
  <w:listSeparator w:val=";"/>
  <w15:docId w15:val="{62D675ED-E2FA-47F7-8A5B-7992ECB7D7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MS Mincho" w:hAnsi="Times New Roman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locked="1" w:uiPriority="0"/>
    <w:lsdException w:name="macro" w:semiHidden="1" w:unhideWhenUsed="1"/>
    <w:lsdException w:name="toa heading" w:semiHidden="1" w:unhideWhenUsed="1"/>
    <w:lsdException w:name="List" w:locked="1" w:uiPriority="0"/>
    <w:lsdException w:name="List Bullet" w:locked="1" w:uiPriority="0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locked="1" w:uiPriority="0"/>
    <w:lsdException w:name="List Continue 3" w:locked="1" w:uiPriority="0"/>
    <w:lsdException w:name="List Continue 4" w:locked="1" w:uiPriority="0"/>
    <w:lsdException w:name="List Continue 5" w:locked="1" w:uiPriority="0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uiPriority="0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853B2"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2">
    <w:name w:val="Body Text 2"/>
    <w:basedOn w:val="Normale"/>
    <w:link w:val="Corpodeltesto2Carattere"/>
    <w:uiPriority w:val="99"/>
    <w:rsid w:val="00914634"/>
    <w:pPr>
      <w:spacing w:line="360" w:lineRule="auto"/>
      <w:jc w:val="both"/>
    </w:pPr>
    <w:rPr>
      <w:b/>
      <w:bCs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9E54A4"/>
    <w:rPr>
      <w:sz w:val="24"/>
      <w:szCs w:val="24"/>
    </w:rPr>
  </w:style>
  <w:style w:type="paragraph" w:styleId="PreformattatoHTML">
    <w:name w:val="HTML Preformatted"/>
    <w:basedOn w:val="Normale"/>
    <w:link w:val="PreformattatoHTMLCarattere"/>
    <w:uiPriority w:val="99"/>
    <w:rsid w:val="0091463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eastAsia="ja-JP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rsid w:val="009E54A4"/>
    <w:rPr>
      <w:rFonts w:ascii="Courier New" w:hAnsi="Courier New" w:cs="Courier New"/>
      <w:sz w:val="20"/>
      <w:szCs w:val="20"/>
    </w:rPr>
  </w:style>
  <w:style w:type="paragraph" w:styleId="NormaleWeb">
    <w:name w:val="Normal (Web)"/>
    <w:basedOn w:val="Normale"/>
    <w:uiPriority w:val="99"/>
    <w:rsid w:val="00FC61CE"/>
    <w:pPr>
      <w:spacing w:before="100" w:beforeAutospacing="1" w:after="100" w:afterAutospacing="1"/>
    </w:pPr>
    <w:rPr>
      <w:lang w:eastAsia="ja-JP"/>
    </w:rPr>
  </w:style>
  <w:style w:type="character" w:styleId="Enfasigrassetto">
    <w:name w:val="Strong"/>
    <w:basedOn w:val="Carpredefinitoparagrafo"/>
    <w:uiPriority w:val="99"/>
    <w:qFormat/>
    <w:rsid w:val="00FC61CE"/>
    <w:rPr>
      <w:rFonts w:cs="Times New Roman"/>
      <w:b/>
    </w:rPr>
  </w:style>
  <w:style w:type="character" w:styleId="Enfasicorsivo">
    <w:name w:val="Emphasis"/>
    <w:basedOn w:val="Carpredefinitoparagrafo"/>
    <w:uiPriority w:val="99"/>
    <w:qFormat/>
    <w:rsid w:val="00FC61CE"/>
    <w:rPr>
      <w:rFonts w:cs="Times New Roman"/>
      <w:i/>
    </w:rPr>
  </w:style>
  <w:style w:type="character" w:styleId="Collegamentoipertestuale">
    <w:name w:val="Hyperlink"/>
    <w:basedOn w:val="Carpredefinitoparagrafo"/>
    <w:uiPriority w:val="99"/>
    <w:rsid w:val="00FC61CE"/>
    <w:rPr>
      <w:rFonts w:cs="Times New Roman"/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rsid w:val="00EC702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E54A4"/>
    <w:rPr>
      <w:sz w:val="0"/>
      <w:szCs w:val="0"/>
    </w:rPr>
  </w:style>
  <w:style w:type="paragraph" w:styleId="Corpodeltesto3">
    <w:name w:val="Body Text 3"/>
    <w:basedOn w:val="Normale"/>
    <w:link w:val="Corpodeltesto3Carattere"/>
    <w:uiPriority w:val="99"/>
    <w:rsid w:val="00A84E74"/>
    <w:pPr>
      <w:spacing w:after="120"/>
    </w:pPr>
    <w:rPr>
      <w:sz w:val="16"/>
      <w:szCs w:val="16"/>
      <w:lang w:eastAsia="ja-JP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locked/>
    <w:rsid w:val="00A84E74"/>
    <w:rPr>
      <w:rFonts w:eastAsia="Times New Roman"/>
      <w:sz w:val="16"/>
    </w:rPr>
  </w:style>
  <w:style w:type="paragraph" w:styleId="Paragrafoelenco">
    <w:name w:val="List Paragraph"/>
    <w:basedOn w:val="Normale"/>
    <w:uiPriority w:val="99"/>
    <w:qFormat/>
    <w:rsid w:val="00B5525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Intestazione">
    <w:name w:val="header"/>
    <w:basedOn w:val="Normale"/>
    <w:link w:val="IntestazioneCarattere"/>
    <w:uiPriority w:val="99"/>
    <w:rsid w:val="00AE2A21"/>
    <w:pPr>
      <w:tabs>
        <w:tab w:val="center" w:pos="4819"/>
        <w:tab w:val="right" w:pos="9638"/>
      </w:tabs>
    </w:pPr>
    <w:rPr>
      <w:lang w:eastAsia="ja-JP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AE2A21"/>
    <w:rPr>
      <w:rFonts w:eastAsia="Times New Roman"/>
      <w:sz w:val="24"/>
    </w:rPr>
  </w:style>
  <w:style w:type="paragraph" w:styleId="Pidipagina">
    <w:name w:val="footer"/>
    <w:basedOn w:val="Normale"/>
    <w:link w:val="PidipaginaCarattere"/>
    <w:uiPriority w:val="99"/>
    <w:rsid w:val="00AE2A21"/>
    <w:pPr>
      <w:tabs>
        <w:tab w:val="center" w:pos="4819"/>
        <w:tab w:val="right" w:pos="9638"/>
      </w:tabs>
    </w:pPr>
    <w:rPr>
      <w:lang w:eastAsia="ja-JP"/>
    </w:r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AE2A21"/>
    <w:rPr>
      <w:rFonts w:eastAsia="Times New Roman"/>
      <w:sz w:val="24"/>
    </w:rPr>
  </w:style>
  <w:style w:type="paragraph" w:customStyle="1" w:styleId="Default">
    <w:name w:val="Default"/>
    <w:uiPriority w:val="99"/>
    <w:rsid w:val="004B752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styleId="Grigliatabella">
    <w:name w:val="Table Grid"/>
    <w:basedOn w:val="Tabellanormale"/>
    <w:uiPriority w:val="99"/>
    <w:rsid w:val="00CB738E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olo">
    <w:name w:val="Title"/>
    <w:basedOn w:val="Normale"/>
    <w:link w:val="TitoloCarattere"/>
    <w:uiPriority w:val="99"/>
    <w:qFormat/>
    <w:rsid w:val="00984E5C"/>
    <w:pPr>
      <w:jc w:val="center"/>
    </w:pPr>
    <w:rPr>
      <w:b/>
      <w:sz w:val="44"/>
      <w:szCs w:val="44"/>
      <w:lang w:eastAsia="ja-JP"/>
    </w:rPr>
  </w:style>
  <w:style w:type="character" w:customStyle="1" w:styleId="TitoloCarattere">
    <w:name w:val="Titolo Carattere"/>
    <w:basedOn w:val="Carpredefinitoparagrafo"/>
    <w:link w:val="Titolo"/>
    <w:uiPriority w:val="99"/>
    <w:locked/>
    <w:rsid w:val="00984E5C"/>
    <w:rPr>
      <w:rFonts w:eastAsia="Times New Roman"/>
      <w:b/>
      <w:sz w:val="44"/>
    </w:rPr>
  </w:style>
  <w:style w:type="character" w:customStyle="1" w:styleId="CorpotestoCarattere">
    <w:name w:val="Corpo testo Carattere"/>
    <w:link w:val="Corpotesto1"/>
    <w:uiPriority w:val="99"/>
    <w:locked/>
    <w:rsid w:val="00FC52BD"/>
    <w:rPr>
      <w:rFonts w:eastAsia="Times New Roman"/>
      <w:sz w:val="24"/>
    </w:rPr>
  </w:style>
  <w:style w:type="paragraph" w:customStyle="1" w:styleId="Corpotesto1">
    <w:name w:val="Corpo testo1"/>
    <w:basedOn w:val="Normale"/>
    <w:link w:val="CorpotestoCarattere"/>
    <w:uiPriority w:val="99"/>
    <w:rsid w:val="00FC52BD"/>
    <w:pPr>
      <w:spacing w:before="100" w:beforeAutospacing="1" w:after="100" w:afterAutospacing="1"/>
      <w:jc w:val="both"/>
    </w:pPr>
    <w:rPr>
      <w:szCs w:val="20"/>
      <w:lang w:eastAsia="ja-JP"/>
    </w:rPr>
  </w:style>
  <w:style w:type="paragraph" w:customStyle="1" w:styleId="OmniPage8">
    <w:name w:val="OmniPage #8"/>
    <w:basedOn w:val="Normale"/>
    <w:uiPriority w:val="99"/>
    <w:rsid w:val="00FC52BD"/>
    <w:pPr>
      <w:tabs>
        <w:tab w:val="left" w:pos="2535"/>
        <w:tab w:val="left" w:pos="5340"/>
        <w:tab w:val="right" w:pos="9781"/>
      </w:tabs>
      <w:overflowPunct w:val="0"/>
      <w:autoSpaceDE w:val="0"/>
      <w:autoSpaceDN w:val="0"/>
      <w:adjustRightInd w:val="0"/>
      <w:spacing w:line="376" w:lineRule="exact"/>
      <w:ind w:right="45"/>
    </w:pPr>
    <w:rPr>
      <w:noProof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2951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951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951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951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951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951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951457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951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29514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29514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29514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9514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9514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951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951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9514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951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951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951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hyperlink" Target="file:///C:\Downloads\www.secondocomprensivosanvito.edu.it" TargetMode="External"/><Relationship Id="rId4" Type="http://schemas.openxmlformats.org/officeDocument/2006/relationships/hyperlink" Target="file:///C:\Downloads\bric82200p@istruzione.it%20-%20bric82200p@pec.istruzione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1331</Words>
  <Characters>7592</Characters>
  <Application>Microsoft Office Word</Application>
  <DocSecurity>0</DocSecurity>
  <Lines>63</Lines>
  <Paragraphs>17</Paragraphs>
  <ScaleCrop>false</ScaleCrop>
  <Company>HP</Company>
  <LinksUpToDate>false</LinksUpToDate>
  <CharactersWithSpaces>8906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RELAZIONE FINALE DISCIPLINARE SULLA PROGRAMMAZIONE ATTUATA – SCUOLA SECONDARIA</dc:title>
  <dc:subject/>
  <dc:creator>Utente</dc:creator>
  <cp:keywords/>
  <dc:description/>
  <cp:lastModifiedBy>Utente</cp:lastModifiedBy>
  <cp:revision>3</cp:revision>
  <cp:lastPrinted>2020-11-21T16:39:00Z</cp:lastPrinted>
  <dcterms:created xsi:type="dcterms:W3CDTF">2026-05-26T10:51:00Z</dcterms:created>
  <dcterms:modified xsi:type="dcterms:W3CDTF">2026-05-26T10:56:00Z</dcterms:modified>
</cp:coreProperties>
</file>